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B693D8F" w14:textId="77777777" w:rsidR="0025766D" w:rsidRDefault="0025766D" w:rsidP="00880E32">
      <w:pPr>
        <w:jc w:val="center"/>
        <w:rPr>
          <w:b/>
        </w:rPr>
      </w:pPr>
      <w:bookmarkStart w:id="0" w:name="_GoBack"/>
      <w:bookmarkEnd w:id="0"/>
    </w:p>
    <w:p w14:paraId="327B7B34" w14:textId="77777777" w:rsidR="0025766D" w:rsidRDefault="0025766D" w:rsidP="00880E32">
      <w:pPr>
        <w:jc w:val="center"/>
        <w:rPr>
          <w:b/>
        </w:rPr>
      </w:pPr>
    </w:p>
    <w:p w14:paraId="032E3347" w14:textId="3563031F" w:rsidR="00880E32" w:rsidRPr="007143BB" w:rsidRDefault="00880E32" w:rsidP="00880E32">
      <w:pPr>
        <w:jc w:val="center"/>
        <w:rPr>
          <w:b/>
        </w:rPr>
      </w:pPr>
      <w:r>
        <w:rPr>
          <w:b/>
        </w:rPr>
        <w:t>URGENT FOOD PRODUCT RECALL</w:t>
      </w:r>
    </w:p>
    <w:p w14:paraId="1E71EF81" w14:textId="77777777" w:rsidR="00880E32" w:rsidRDefault="00880E32" w:rsidP="00F05D4A">
      <w:pPr>
        <w:spacing w:line="240" w:lineRule="exact"/>
      </w:pPr>
    </w:p>
    <w:p w14:paraId="13FDF100" w14:textId="77777777" w:rsidR="00880E32" w:rsidRDefault="00A51ACB" w:rsidP="00F05D4A">
      <w:pPr>
        <w:spacing w:line="240" w:lineRule="exact"/>
      </w:pPr>
      <w:r>
        <w:t>September 28, 2020</w:t>
      </w:r>
    </w:p>
    <w:p w14:paraId="10133BE9" w14:textId="77777777" w:rsidR="00880E32" w:rsidRDefault="00880E32" w:rsidP="00F05D4A">
      <w:pPr>
        <w:spacing w:line="240" w:lineRule="exact"/>
      </w:pPr>
    </w:p>
    <w:p w14:paraId="4CEE01E1" w14:textId="77777777" w:rsidR="00880E32" w:rsidRDefault="00880E32" w:rsidP="00F05D4A">
      <w:pPr>
        <w:spacing w:line="240" w:lineRule="exact"/>
      </w:pPr>
      <w:r>
        <w:t>[</w:t>
      </w:r>
      <w:r w:rsidR="008B6967" w:rsidRPr="008B6967">
        <w:rPr>
          <w:highlight w:val="yellow"/>
        </w:rPr>
        <w:t>INSERT CUSTOMER</w:t>
      </w:r>
      <w:r w:rsidR="008E3431">
        <w:rPr>
          <w:highlight w:val="yellow"/>
        </w:rPr>
        <w:t xml:space="preserve"> NAME AND</w:t>
      </w:r>
      <w:r w:rsidR="008B6967" w:rsidRPr="008B6967">
        <w:rPr>
          <w:highlight w:val="yellow"/>
        </w:rPr>
        <w:t xml:space="preserve"> ADDRESS</w:t>
      </w:r>
      <w:r>
        <w:t>]</w:t>
      </w:r>
    </w:p>
    <w:p w14:paraId="61CB0355" w14:textId="77777777" w:rsidR="00880E32" w:rsidRDefault="00880E32" w:rsidP="00F05D4A">
      <w:pPr>
        <w:spacing w:line="240" w:lineRule="exact"/>
      </w:pPr>
    </w:p>
    <w:p w14:paraId="444BB19D" w14:textId="77777777" w:rsidR="00880E32" w:rsidRPr="007143BB" w:rsidRDefault="00880E32" w:rsidP="00F05D4A">
      <w:pPr>
        <w:spacing w:line="240" w:lineRule="exact"/>
        <w:rPr>
          <w:b/>
        </w:rPr>
      </w:pPr>
      <w:r w:rsidRPr="007143BB">
        <w:rPr>
          <w:b/>
        </w:rPr>
        <w:t>Action Requested: Recall of</w:t>
      </w:r>
      <w:r w:rsidR="00967099">
        <w:rPr>
          <w:b/>
        </w:rPr>
        <w:t xml:space="preserve"> A Specific</w:t>
      </w:r>
      <w:r>
        <w:rPr>
          <w:b/>
        </w:rPr>
        <w:t xml:space="preserve"> </w:t>
      </w:r>
      <w:r w:rsidR="00967099">
        <w:rPr>
          <w:b/>
        </w:rPr>
        <w:t xml:space="preserve">Code Date of </w:t>
      </w:r>
      <w:r w:rsidR="008B6967" w:rsidRPr="008B6967">
        <w:rPr>
          <w:b/>
        </w:rPr>
        <w:t xml:space="preserve">SKIPPY® </w:t>
      </w:r>
      <w:r w:rsidR="00A51ACB">
        <w:rPr>
          <w:b/>
        </w:rPr>
        <w:t>Super Chunk</w:t>
      </w:r>
      <w:r w:rsidR="008B6967">
        <w:rPr>
          <w:b/>
        </w:rPr>
        <w:t xml:space="preserve"> Peanut Butter </w:t>
      </w:r>
      <w:r>
        <w:rPr>
          <w:b/>
        </w:rPr>
        <w:t>Distributed by</w:t>
      </w:r>
      <w:r w:rsidR="008F5E77">
        <w:rPr>
          <w:b/>
        </w:rPr>
        <w:t xml:space="preserve"> </w:t>
      </w:r>
      <w:r w:rsidR="008B6967">
        <w:rPr>
          <w:b/>
        </w:rPr>
        <w:t>Hormel Food Sales, LLC</w:t>
      </w:r>
    </w:p>
    <w:p w14:paraId="26E9B6CB" w14:textId="77777777" w:rsidR="00880E32" w:rsidRDefault="00880E32" w:rsidP="00F05D4A">
      <w:pPr>
        <w:spacing w:line="240" w:lineRule="exact"/>
      </w:pPr>
    </w:p>
    <w:p w14:paraId="6F164CA8" w14:textId="77777777" w:rsidR="00880E32" w:rsidRDefault="00880E32" w:rsidP="00F05D4A">
      <w:pPr>
        <w:spacing w:line="240" w:lineRule="exact"/>
      </w:pPr>
      <w:r>
        <w:t xml:space="preserve">Dear Valued Customer, </w:t>
      </w:r>
    </w:p>
    <w:p w14:paraId="4587AABD" w14:textId="77777777" w:rsidR="00880E32" w:rsidRDefault="00880E32" w:rsidP="00F05D4A">
      <w:pPr>
        <w:spacing w:line="240" w:lineRule="exact"/>
      </w:pPr>
    </w:p>
    <w:p w14:paraId="00ADE91C" w14:textId="77777777" w:rsidR="00967099" w:rsidRDefault="008B6967" w:rsidP="00F00959">
      <w:pPr>
        <w:spacing w:line="240" w:lineRule="exact"/>
      </w:pPr>
      <w:r w:rsidRPr="008B6967">
        <w:t>Hormel Foods Sales LLC is v</w:t>
      </w:r>
      <w:r>
        <w:t xml:space="preserve">oluntarily recalling </w:t>
      </w:r>
      <w:r w:rsidRPr="008B6967">
        <w:t>15</w:t>
      </w:r>
      <w:r w:rsidR="00A51ACB">
        <w:t>,</w:t>
      </w:r>
      <w:r w:rsidRPr="008B6967">
        <w:t>3</w:t>
      </w:r>
      <w:r w:rsidR="00A51ACB">
        <w:t>52</w:t>
      </w:r>
      <w:r w:rsidRPr="008B6967">
        <w:t xml:space="preserve"> cases, or </w:t>
      </w:r>
      <w:r w:rsidR="00A51ACB">
        <w:t>187,755</w:t>
      </w:r>
      <w:r w:rsidRPr="008B6967">
        <w:t xml:space="preserve"> total pounds, of a single code date of SKIPPY® </w:t>
      </w:r>
      <w:r w:rsidR="00A51ACB">
        <w:t>Super Chunk Peanut Butter</w:t>
      </w:r>
      <w:r w:rsidRPr="008B6967">
        <w:t xml:space="preserve"> due to the possibility that some jars may contain </w:t>
      </w:r>
      <w:r w:rsidR="00A51ACB">
        <w:t>slightly elevated aflatoxin levels.</w:t>
      </w:r>
      <w:r w:rsidR="00C978EF">
        <w:t xml:space="preserve"> </w:t>
      </w:r>
    </w:p>
    <w:p w14:paraId="2AD47F7C" w14:textId="77777777" w:rsidR="00C978EF" w:rsidRDefault="00C978EF" w:rsidP="00F00959">
      <w:pPr>
        <w:spacing w:line="240" w:lineRule="exact"/>
      </w:pPr>
    </w:p>
    <w:p w14:paraId="352B8740" w14:textId="77777777" w:rsidR="00C978EF" w:rsidRDefault="00C978EF" w:rsidP="00F00959">
      <w:pPr>
        <w:spacing w:line="240" w:lineRule="exact"/>
        <w:rPr>
          <w:b/>
          <w:bCs/>
        </w:rPr>
      </w:pPr>
      <w:r w:rsidRPr="00814AE0">
        <w:rPr>
          <w:b/>
          <w:bCs/>
        </w:rPr>
        <w:t xml:space="preserve">Product Information: </w:t>
      </w:r>
    </w:p>
    <w:p w14:paraId="61F06100" w14:textId="77777777" w:rsidR="00C978EF" w:rsidRDefault="00C978EF" w:rsidP="00F00959">
      <w:pPr>
        <w:spacing w:line="240" w:lineRule="exact"/>
        <w:rPr>
          <w:b/>
          <w:bCs/>
        </w:rPr>
      </w:pPr>
    </w:p>
    <w:tbl>
      <w:tblPr>
        <w:tblStyle w:val="TableGrid"/>
        <w:tblW w:w="0" w:type="auto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5238"/>
        <w:gridCol w:w="4338"/>
      </w:tblGrid>
      <w:tr w:rsidR="00C978EF" w:rsidRPr="001B38AC" w14:paraId="1384CEB0" w14:textId="77777777" w:rsidTr="00B74884">
        <w:tc>
          <w:tcPr>
            <w:tcW w:w="5238" w:type="dxa"/>
            <w:shd w:val="clear" w:color="auto" w:fill="D9D9D9" w:themeFill="background1" w:themeFillShade="D9"/>
          </w:tcPr>
          <w:p w14:paraId="5DC62EC7" w14:textId="77777777" w:rsidR="00C978EF" w:rsidRPr="001B38AC" w:rsidRDefault="00C978EF" w:rsidP="00B74884">
            <w:pPr>
              <w:spacing w:before="60" w:after="60"/>
              <w:jc w:val="center"/>
              <w:rPr>
                <w:b/>
              </w:rPr>
            </w:pPr>
            <w:r>
              <w:rPr>
                <w:b/>
              </w:rPr>
              <w:t>Product</w:t>
            </w:r>
          </w:p>
        </w:tc>
        <w:tc>
          <w:tcPr>
            <w:tcW w:w="4338" w:type="dxa"/>
            <w:shd w:val="clear" w:color="auto" w:fill="D9D9D9" w:themeFill="background1" w:themeFillShade="D9"/>
          </w:tcPr>
          <w:p w14:paraId="16FD6E7F" w14:textId="77777777" w:rsidR="00C978EF" w:rsidRPr="001B38AC" w:rsidRDefault="00C978EF" w:rsidP="00B74884">
            <w:pPr>
              <w:spacing w:before="60" w:after="60"/>
              <w:jc w:val="center"/>
              <w:rPr>
                <w:b/>
              </w:rPr>
            </w:pPr>
            <w:r>
              <w:rPr>
                <w:b/>
              </w:rPr>
              <w:t>Recalled Code Date</w:t>
            </w:r>
          </w:p>
        </w:tc>
      </w:tr>
      <w:tr w:rsidR="00C978EF" w14:paraId="2297EA58" w14:textId="77777777" w:rsidTr="00B74884">
        <w:tc>
          <w:tcPr>
            <w:tcW w:w="5238" w:type="dxa"/>
          </w:tcPr>
          <w:p w14:paraId="68F9F387" w14:textId="77777777" w:rsidR="00C978EF" w:rsidRPr="008E3431" w:rsidRDefault="00C978EF" w:rsidP="00B74884">
            <w:pPr>
              <w:spacing w:before="60" w:after="60"/>
              <w:jc w:val="center"/>
            </w:pPr>
            <w:r>
              <w:t>SKIPPY</w:t>
            </w:r>
            <w:r w:rsidRPr="008B6967">
              <w:rPr>
                <w:b/>
              </w:rPr>
              <w:t>®</w:t>
            </w:r>
            <w:r>
              <w:rPr>
                <w:b/>
              </w:rPr>
              <w:t xml:space="preserve"> </w:t>
            </w:r>
            <w:r w:rsidRPr="00A51ACB">
              <w:t>Super Chunk</w:t>
            </w:r>
            <w:r>
              <w:rPr>
                <w:b/>
              </w:rPr>
              <w:t xml:space="preserve"> </w:t>
            </w:r>
            <w:r>
              <w:t>Peanut Butter, 16.3 oz</w:t>
            </w:r>
          </w:p>
        </w:tc>
        <w:tc>
          <w:tcPr>
            <w:tcW w:w="4338" w:type="dxa"/>
          </w:tcPr>
          <w:p w14:paraId="580067B8" w14:textId="1E9B5263" w:rsidR="00C978EF" w:rsidRDefault="00C978EF" w:rsidP="00B74884">
            <w:pPr>
              <w:spacing w:before="60" w:after="60"/>
              <w:jc w:val="center"/>
            </w:pPr>
            <w:r>
              <w:t xml:space="preserve">Best if Used </w:t>
            </w:r>
            <w:proofErr w:type="gramStart"/>
            <w:r>
              <w:t>By</w:t>
            </w:r>
            <w:proofErr w:type="gramEnd"/>
            <w:r>
              <w:t xml:space="preserve"> SEP2</w:t>
            </w:r>
            <w:r w:rsidR="0030634F">
              <w:t>9</w:t>
            </w:r>
            <w:r>
              <w:t>21</w:t>
            </w:r>
          </w:p>
        </w:tc>
      </w:tr>
    </w:tbl>
    <w:p w14:paraId="3905E60B" w14:textId="77777777" w:rsidR="00C978EF" w:rsidRDefault="00C978EF" w:rsidP="00F00959">
      <w:pPr>
        <w:spacing w:line="240" w:lineRule="exact"/>
        <w:rPr>
          <w:b/>
          <w:bCs/>
        </w:rPr>
      </w:pPr>
    </w:p>
    <w:p w14:paraId="3257170D" w14:textId="77777777" w:rsidR="00D42154" w:rsidRPr="00814AE0" w:rsidRDefault="00D42154" w:rsidP="00C978EF">
      <w:pPr>
        <w:rPr>
          <w:bCs/>
        </w:rPr>
      </w:pPr>
      <w:r w:rsidRPr="00814AE0">
        <w:rPr>
          <w:bCs/>
        </w:rPr>
        <w:t>Complete details regarding the recalled product, including the product label, are set forth in Attachment A to this letter.</w:t>
      </w:r>
    </w:p>
    <w:p w14:paraId="521C2C82" w14:textId="77777777" w:rsidR="00D42154" w:rsidRDefault="00D42154" w:rsidP="00C978EF">
      <w:pPr>
        <w:rPr>
          <w:b/>
        </w:rPr>
      </w:pPr>
    </w:p>
    <w:p w14:paraId="1DE44874" w14:textId="6E19CEE4" w:rsidR="00C978EF" w:rsidRDefault="00C978EF" w:rsidP="00C978EF">
      <w:r>
        <w:rPr>
          <w:b/>
        </w:rPr>
        <w:t xml:space="preserve">IMPORTANT: </w:t>
      </w:r>
      <w:r>
        <w:t xml:space="preserve">This recall relates only to </w:t>
      </w:r>
      <w:r w:rsidR="0030634F">
        <w:t>16.3-ounce</w:t>
      </w:r>
      <w:r>
        <w:t xml:space="preserve"> jars of SKIPPY</w:t>
      </w:r>
      <w:r w:rsidRPr="00967099">
        <w:rPr>
          <w:b/>
        </w:rPr>
        <w:t>®</w:t>
      </w:r>
      <w:r>
        <w:rPr>
          <w:b/>
        </w:rPr>
        <w:t xml:space="preserve"> </w:t>
      </w:r>
      <w:r>
        <w:t xml:space="preserve">Super Chunk Peanut Butter with the specific code date indicated above.  </w:t>
      </w:r>
      <w:r w:rsidRPr="00FC3CA6">
        <w:rPr>
          <w:b/>
        </w:rPr>
        <w:t xml:space="preserve">No other </w:t>
      </w:r>
      <w:r>
        <w:rPr>
          <w:b/>
        </w:rPr>
        <w:t>SKIPPY</w:t>
      </w:r>
      <w:r w:rsidRPr="00967099">
        <w:rPr>
          <w:b/>
        </w:rPr>
        <w:t>®</w:t>
      </w:r>
      <w:r>
        <w:rPr>
          <w:b/>
        </w:rPr>
        <w:t xml:space="preserve"> or HORMEL</w:t>
      </w:r>
      <w:r>
        <w:t xml:space="preserve"> </w:t>
      </w:r>
      <w:r>
        <w:rPr>
          <w:b/>
        </w:rPr>
        <w:t>products are affected</w:t>
      </w:r>
      <w:r w:rsidRPr="00261CF4">
        <w:t xml:space="preserve">. </w:t>
      </w:r>
      <w:r w:rsidR="00D42154">
        <w:t xml:space="preserve"> </w:t>
      </w:r>
    </w:p>
    <w:p w14:paraId="24FF2ECC" w14:textId="77777777" w:rsidR="00967099" w:rsidRDefault="00967099" w:rsidP="00F00959">
      <w:pPr>
        <w:spacing w:line="240" w:lineRule="exact"/>
      </w:pPr>
    </w:p>
    <w:p w14:paraId="6CB3119D" w14:textId="77777777" w:rsidR="00880E32" w:rsidRDefault="0029703C" w:rsidP="00F00959">
      <w:pPr>
        <w:spacing w:line="240" w:lineRule="exact"/>
      </w:pPr>
      <w:r>
        <w:t>N</w:t>
      </w:r>
      <w:r w:rsidR="00880E32">
        <w:t>o illnesses</w:t>
      </w:r>
      <w:r w:rsidR="00967099">
        <w:t xml:space="preserve"> or injuries</w:t>
      </w:r>
      <w:r w:rsidR="00880E32">
        <w:t xml:space="preserve"> have been reported in association with </w:t>
      </w:r>
      <w:r w:rsidR="008B6967">
        <w:t xml:space="preserve">this </w:t>
      </w:r>
      <w:r w:rsidR="00880E32">
        <w:t xml:space="preserve">recall. </w:t>
      </w:r>
    </w:p>
    <w:p w14:paraId="2CB79525" w14:textId="77777777" w:rsidR="00F3681A" w:rsidRDefault="00F3681A" w:rsidP="00F00959">
      <w:pPr>
        <w:spacing w:line="240" w:lineRule="exact"/>
      </w:pPr>
    </w:p>
    <w:p w14:paraId="19E16F81" w14:textId="77777777" w:rsidR="00F3681A" w:rsidRDefault="00F3681A" w:rsidP="00F3681A">
      <w:r w:rsidRPr="001B38AC">
        <w:rPr>
          <w:b/>
        </w:rPr>
        <w:t>Action Requested</w:t>
      </w:r>
    </w:p>
    <w:p w14:paraId="787F7124" w14:textId="77777777" w:rsidR="00F3681A" w:rsidRDefault="00F3681A" w:rsidP="00F3681A"/>
    <w:p w14:paraId="4C2464A5" w14:textId="77777777" w:rsidR="00F3681A" w:rsidRDefault="00F3681A" w:rsidP="00F3681A">
      <w:pPr>
        <w:pStyle w:val="ListParagraph"/>
        <w:numPr>
          <w:ilvl w:val="0"/>
          <w:numId w:val="2"/>
        </w:numPr>
        <w:ind w:left="360"/>
      </w:pPr>
      <w:r>
        <w:t>Please immediately examine your inventory and quarantine any product subject to recall, including finished product incorporating any of the products listed above.</w:t>
      </w:r>
    </w:p>
    <w:p w14:paraId="2B35DD71" w14:textId="77777777" w:rsidR="00F3681A" w:rsidRDefault="00F3681A" w:rsidP="00F3681A">
      <w:pPr>
        <w:pStyle w:val="ListParagraph"/>
        <w:ind w:left="360" w:hanging="360"/>
      </w:pPr>
    </w:p>
    <w:p w14:paraId="4C7D072D" w14:textId="77777777" w:rsidR="00F3681A" w:rsidRDefault="00F3681A" w:rsidP="00F3681A">
      <w:pPr>
        <w:pStyle w:val="ListParagraph"/>
        <w:numPr>
          <w:ilvl w:val="0"/>
          <w:numId w:val="2"/>
        </w:numPr>
        <w:ind w:left="360"/>
      </w:pPr>
      <w:r>
        <w:t xml:space="preserve">Please destroy any of the affected product that you have in your possession. </w:t>
      </w:r>
    </w:p>
    <w:p w14:paraId="73891BFE" w14:textId="77777777" w:rsidR="00F3681A" w:rsidRDefault="00F3681A" w:rsidP="00F3681A">
      <w:pPr>
        <w:pStyle w:val="ListParagraph"/>
        <w:ind w:left="360" w:hanging="360"/>
      </w:pPr>
    </w:p>
    <w:p w14:paraId="6E03C686" w14:textId="77777777" w:rsidR="00F3681A" w:rsidRPr="00E35564" w:rsidRDefault="00F3681A" w:rsidP="00F3681A">
      <w:pPr>
        <w:pStyle w:val="ListParagraph"/>
        <w:numPr>
          <w:ilvl w:val="0"/>
          <w:numId w:val="2"/>
        </w:numPr>
        <w:ind w:left="360"/>
      </w:pPr>
      <w:r w:rsidRPr="00E35564">
        <w:t xml:space="preserve">Please provide us with information on the amount of recalled product, if any, that </w:t>
      </w:r>
      <w:r>
        <w:t>you have in your possession</w:t>
      </w:r>
      <w:r w:rsidRPr="00E35564">
        <w:t>.</w:t>
      </w:r>
    </w:p>
    <w:p w14:paraId="21E3E836" w14:textId="77777777" w:rsidR="00F3681A" w:rsidRPr="000D1630" w:rsidRDefault="00F3681A" w:rsidP="00F3681A">
      <w:pPr>
        <w:pStyle w:val="ListParagraph"/>
        <w:ind w:left="360" w:hanging="360"/>
      </w:pPr>
    </w:p>
    <w:p w14:paraId="3F5017E4" w14:textId="77777777" w:rsidR="00F3681A" w:rsidRDefault="00F3681A" w:rsidP="00F3681A">
      <w:pPr>
        <w:pStyle w:val="ListParagraph"/>
        <w:numPr>
          <w:ilvl w:val="0"/>
          <w:numId w:val="2"/>
        </w:numPr>
        <w:ind w:left="360"/>
      </w:pPr>
      <w:r>
        <w:t xml:space="preserve">Please complete and return the enclosed Recall Effectiveness Check form as soon as possible. </w:t>
      </w:r>
    </w:p>
    <w:p w14:paraId="7EB1491C" w14:textId="77777777" w:rsidR="00F3681A" w:rsidRPr="005D2B58" w:rsidRDefault="00F3681A" w:rsidP="00F3681A">
      <w:pPr>
        <w:pStyle w:val="ListParagraph"/>
        <w:ind w:left="360" w:hanging="360"/>
        <w:rPr>
          <w:rStyle w:val="DeltaViewInsertion"/>
          <w:szCs w:val="24"/>
        </w:rPr>
      </w:pPr>
    </w:p>
    <w:p w14:paraId="724EBBB8" w14:textId="77777777" w:rsidR="00F3681A" w:rsidRPr="005D2B58" w:rsidRDefault="00F3681A" w:rsidP="00F3681A">
      <w:pPr>
        <w:pStyle w:val="ListParagraph"/>
        <w:numPr>
          <w:ilvl w:val="0"/>
          <w:numId w:val="2"/>
        </w:numPr>
        <w:ind w:left="360"/>
      </w:pPr>
      <w:r w:rsidRPr="00A964FD">
        <w:t>If you further distributed</w:t>
      </w:r>
      <w:r>
        <w:t>/sold any of the</w:t>
      </w:r>
      <w:r w:rsidRPr="00A964FD">
        <w:t xml:space="preserve"> recalled product in the form in which it was received, please identify your customers, notify them at once of this recall and provide them with a copy of this letter.</w:t>
      </w:r>
    </w:p>
    <w:p w14:paraId="5184681F" w14:textId="77777777" w:rsidR="00F3681A" w:rsidRPr="00A964FD" w:rsidRDefault="00F3681A" w:rsidP="00F3681A">
      <w:pPr>
        <w:pStyle w:val="ListParagraph"/>
        <w:ind w:left="0"/>
      </w:pPr>
    </w:p>
    <w:p w14:paraId="2C632992" w14:textId="2128F366" w:rsidR="00F3681A" w:rsidRPr="005D2B58" w:rsidRDefault="00F3681A" w:rsidP="00F3681A">
      <w:r>
        <w:lastRenderedPageBreak/>
        <w:t>This recall is being carried out to the retail level.</w:t>
      </w:r>
      <w:r w:rsidR="00163231">
        <w:t xml:space="preserve"> </w:t>
      </w:r>
      <w:r w:rsidRPr="00281D59">
        <w:t>This recall is being made with the knowledge of the U.S. Food and Drug Administration.</w:t>
      </w:r>
    </w:p>
    <w:p w14:paraId="733E8906" w14:textId="77777777" w:rsidR="00F3681A" w:rsidRDefault="00F3681A" w:rsidP="00F3681A"/>
    <w:p w14:paraId="411B93DB" w14:textId="55918B13" w:rsidR="00F3681A" w:rsidRDefault="00F3681A" w:rsidP="009042E6">
      <w:r>
        <w:t xml:space="preserve">If you require more information, please contact </w:t>
      </w:r>
      <w:r w:rsidR="009042E6">
        <w:t>Samantha Allen, Hormel Foods Corporate Quality Control at 847-715-8871 or via email at SRAllen2@Hormel.com</w:t>
      </w:r>
    </w:p>
    <w:p w14:paraId="760E2EBC" w14:textId="77777777" w:rsidR="00967099" w:rsidRDefault="00967099" w:rsidP="00F00959">
      <w:pPr>
        <w:spacing w:line="240" w:lineRule="exact"/>
      </w:pPr>
    </w:p>
    <w:p w14:paraId="1923CE0C" w14:textId="77777777" w:rsidR="00967099" w:rsidRDefault="00967099" w:rsidP="00F00959">
      <w:pPr>
        <w:spacing w:line="240" w:lineRule="exact"/>
      </w:pPr>
      <w:r>
        <w:t xml:space="preserve">Your prompt attention to this matter is appreciated.  </w:t>
      </w:r>
    </w:p>
    <w:p w14:paraId="0DA45DA2" w14:textId="77777777" w:rsidR="00967099" w:rsidRDefault="00967099" w:rsidP="00F00959">
      <w:pPr>
        <w:spacing w:line="240" w:lineRule="exact"/>
      </w:pPr>
    </w:p>
    <w:p w14:paraId="75A8B6F6" w14:textId="78D29413" w:rsidR="00967099" w:rsidRDefault="00967099" w:rsidP="00F00959">
      <w:pPr>
        <w:spacing w:line="240" w:lineRule="exact"/>
      </w:pPr>
      <w:r>
        <w:t xml:space="preserve">Should you have questions, please contact your Hormel Foods </w:t>
      </w:r>
      <w:r w:rsidR="0025766D">
        <w:t>S</w:t>
      </w:r>
      <w:r>
        <w:t xml:space="preserve">ales </w:t>
      </w:r>
      <w:r w:rsidR="0025766D">
        <w:t>R</w:t>
      </w:r>
      <w:r>
        <w:t>epresentative.</w:t>
      </w:r>
    </w:p>
    <w:p w14:paraId="647FF486" w14:textId="77777777" w:rsidR="00967099" w:rsidRDefault="00967099" w:rsidP="00F00959">
      <w:pPr>
        <w:spacing w:line="240" w:lineRule="exact"/>
      </w:pPr>
    </w:p>
    <w:p w14:paraId="1BD4ADF2" w14:textId="77777777" w:rsidR="00967099" w:rsidRDefault="00967099" w:rsidP="00F00959">
      <w:pPr>
        <w:spacing w:line="240" w:lineRule="exact"/>
      </w:pPr>
      <w:r>
        <w:t>Sincerely</w:t>
      </w:r>
    </w:p>
    <w:p w14:paraId="4921DAA8" w14:textId="77777777" w:rsidR="00967099" w:rsidRDefault="00D94214" w:rsidP="00F00959">
      <w:pPr>
        <w:spacing w:line="240" w:lineRule="exact"/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795510D0" wp14:editId="4F72F52C">
            <wp:simplePos x="0" y="0"/>
            <wp:positionH relativeFrom="column">
              <wp:posOffset>-270881</wp:posOffset>
            </wp:positionH>
            <wp:positionV relativeFrom="paragraph">
              <wp:posOffset>47625</wp:posOffset>
            </wp:positionV>
            <wp:extent cx="2173605" cy="741680"/>
            <wp:effectExtent l="0" t="0" r="0" b="127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3605" cy="74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CE2C49" w14:textId="77777777" w:rsidR="00967099" w:rsidRDefault="00967099" w:rsidP="00F00959">
      <w:pPr>
        <w:spacing w:line="240" w:lineRule="exact"/>
      </w:pPr>
    </w:p>
    <w:p w14:paraId="2A85AA69" w14:textId="77777777" w:rsidR="00967099" w:rsidRDefault="00967099" w:rsidP="00F00959">
      <w:pPr>
        <w:spacing w:line="240" w:lineRule="exact"/>
      </w:pPr>
    </w:p>
    <w:p w14:paraId="64E75955" w14:textId="77777777" w:rsidR="00967099" w:rsidRDefault="00967099" w:rsidP="00D94214"/>
    <w:p w14:paraId="1A5AEDE5" w14:textId="77777777" w:rsidR="00967099" w:rsidRDefault="00D94214" w:rsidP="00F00959">
      <w:pPr>
        <w:spacing w:line="240" w:lineRule="exact"/>
      </w:pPr>
      <w:r>
        <w:t>RICHARD A. CARLSON</w:t>
      </w:r>
    </w:p>
    <w:p w14:paraId="2D651FC4" w14:textId="77777777" w:rsidR="00D94214" w:rsidRDefault="00D94214" w:rsidP="00F00959">
      <w:pPr>
        <w:spacing w:line="240" w:lineRule="exact"/>
      </w:pPr>
      <w:r>
        <w:t>Vice President, Quality Management</w:t>
      </w:r>
    </w:p>
    <w:p w14:paraId="1B80772D" w14:textId="77777777" w:rsidR="00967099" w:rsidRDefault="00967099" w:rsidP="00F00959">
      <w:pPr>
        <w:spacing w:line="240" w:lineRule="exact"/>
      </w:pPr>
    </w:p>
    <w:p w14:paraId="2A68AC13" w14:textId="77777777" w:rsidR="00967099" w:rsidRDefault="00967099" w:rsidP="00F00959">
      <w:pPr>
        <w:spacing w:line="240" w:lineRule="exact"/>
      </w:pPr>
    </w:p>
    <w:p w14:paraId="0C9E2D9F" w14:textId="77777777" w:rsidR="00967099" w:rsidRDefault="00967099" w:rsidP="00F00959">
      <w:pPr>
        <w:spacing w:line="240" w:lineRule="exact"/>
      </w:pPr>
    </w:p>
    <w:p w14:paraId="2B48E2A3" w14:textId="77777777" w:rsidR="00967099" w:rsidRDefault="00967099" w:rsidP="00F00959">
      <w:pPr>
        <w:spacing w:line="240" w:lineRule="exact"/>
      </w:pPr>
    </w:p>
    <w:p w14:paraId="262B51B2" w14:textId="77777777" w:rsidR="00967099" w:rsidRDefault="00967099" w:rsidP="00F00959">
      <w:pPr>
        <w:spacing w:line="240" w:lineRule="exact"/>
      </w:pPr>
    </w:p>
    <w:p w14:paraId="66E9E244" w14:textId="77777777" w:rsidR="00967099" w:rsidRDefault="00967099" w:rsidP="00F00959">
      <w:pPr>
        <w:spacing w:line="240" w:lineRule="exact"/>
      </w:pPr>
    </w:p>
    <w:p w14:paraId="359A4B48" w14:textId="77777777" w:rsidR="00967099" w:rsidRDefault="00967099" w:rsidP="00F00959">
      <w:pPr>
        <w:spacing w:line="240" w:lineRule="exact"/>
      </w:pPr>
    </w:p>
    <w:p w14:paraId="7B46D74E" w14:textId="77777777" w:rsidR="00967099" w:rsidRDefault="00967099" w:rsidP="00F00959">
      <w:pPr>
        <w:spacing w:line="240" w:lineRule="exact"/>
      </w:pPr>
    </w:p>
    <w:p w14:paraId="67BEB67B" w14:textId="77777777" w:rsidR="00967099" w:rsidRDefault="00967099" w:rsidP="00F00959">
      <w:pPr>
        <w:spacing w:line="240" w:lineRule="exact"/>
      </w:pPr>
    </w:p>
    <w:p w14:paraId="1A6B834C" w14:textId="77777777" w:rsidR="00967099" w:rsidRDefault="00967099" w:rsidP="00F00959">
      <w:pPr>
        <w:spacing w:line="240" w:lineRule="exact"/>
      </w:pPr>
    </w:p>
    <w:p w14:paraId="2998C2B1" w14:textId="77777777" w:rsidR="00967099" w:rsidRDefault="00967099" w:rsidP="00F00959">
      <w:pPr>
        <w:spacing w:line="240" w:lineRule="exact"/>
      </w:pPr>
    </w:p>
    <w:p w14:paraId="6471D019" w14:textId="77777777" w:rsidR="00967099" w:rsidRDefault="00967099" w:rsidP="00F00959">
      <w:pPr>
        <w:spacing w:line="240" w:lineRule="exact"/>
      </w:pPr>
    </w:p>
    <w:p w14:paraId="7D493A14" w14:textId="77777777" w:rsidR="00967099" w:rsidRDefault="00967099" w:rsidP="00F00959">
      <w:pPr>
        <w:spacing w:line="240" w:lineRule="exact"/>
      </w:pPr>
    </w:p>
    <w:p w14:paraId="7D45F9CA" w14:textId="77777777" w:rsidR="00967099" w:rsidRDefault="00967099" w:rsidP="00F00959">
      <w:pPr>
        <w:spacing w:line="240" w:lineRule="exact"/>
      </w:pPr>
    </w:p>
    <w:p w14:paraId="008CA336" w14:textId="77777777" w:rsidR="00D94214" w:rsidRDefault="00D94214" w:rsidP="00F00959">
      <w:pPr>
        <w:spacing w:line="240" w:lineRule="exact"/>
      </w:pPr>
    </w:p>
    <w:p w14:paraId="2E5E0697" w14:textId="77777777" w:rsidR="00967099" w:rsidRDefault="00967099" w:rsidP="00F00959">
      <w:pPr>
        <w:spacing w:line="240" w:lineRule="exact"/>
      </w:pPr>
    </w:p>
    <w:p w14:paraId="682F9CA1" w14:textId="77777777" w:rsidR="00967099" w:rsidRDefault="00967099" w:rsidP="00F00959">
      <w:pPr>
        <w:spacing w:line="240" w:lineRule="exact"/>
      </w:pPr>
    </w:p>
    <w:p w14:paraId="0598C6AA" w14:textId="77777777" w:rsidR="00967099" w:rsidRDefault="00967099" w:rsidP="00F00959">
      <w:pPr>
        <w:spacing w:line="240" w:lineRule="exact"/>
      </w:pPr>
    </w:p>
    <w:p w14:paraId="510A0E6C" w14:textId="77777777" w:rsidR="00967099" w:rsidRDefault="00967099" w:rsidP="00F00959">
      <w:pPr>
        <w:spacing w:line="240" w:lineRule="exact"/>
      </w:pPr>
    </w:p>
    <w:p w14:paraId="4FA87CCC" w14:textId="77777777" w:rsidR="008E3431" w:rsidRDefault="008E3431" w:rsidP="00880E32"/>
    <w:p w14:paraId="0DC8836A" w14:textId="77777777" w:rsidR="00904587" w:rsidRDefault="00904587" w:rsidP="00880E32"/>
    <w:p w14:paraId="60664329" w14:textId="77777777" w:rsidR="00904587" w:rsidRDefault="00904587" w:rsidP="00880E32"/>
    <w:p w14:paraId="4E2B6AF0" w14:textId="77777777" w:rsidR="00904587" w:rsidRDefault="00904587" w:rsidP="00880E32"/>
    <w:p w14:paraId="72B25A5E" w14:textId="77777777" w:rsidR="00904587" w:rsidRDefault="00904587" w:rsidP="00880E32"/>
    <w:p w14:paraId="3F41B88B" w14:textId="77777777" w:rsidR="00904587" w:rsidRDefault="00904587" w:rsidP="00880E32"/>
    <w:p w14:paraId="575171A7" w14:textId="77777777" w:rsidR="00904587" w:rsidRDefault="00904587" w:rsidP="00880E32"/>
    <w:p w14:paraId="6A82069B" w14:textId="77777777" w:rsidR="00904587" w:rsidRDefault="00904587" w:rsidP="00880E32"/>
    <w:p w14:paraId="19445A94" w14:textId="77777777" w:rsidR="00904587" w:rsidRDefault="00904587" w:rsidP="00880E32"/>
    <w:p w14:paraId="6E539350" w14:textId="77777777" w:rsidR="00904587" w:rsidRDefault="00904587" w:rsidP="00880E32"/>
    <w:p w14:paraId="17476312" w14:textId="77777777" w:rsidR="00904587" w:rsidRDefault="00904587" w:rsidP="00880E32"/>
    <w:p w14:paraId="28B05885" w14:textId="77777777" w:rsidR="00904587" w:rsidRDefault="00904587" w:rsidP="00880E32"/>
    <w:p w14:paraId="1040BBE3" w14:textId="77777777" w:rsidR="00904587" w:rsidRDefault="00904587" w:rsidP="00880E32"/>
    <w:p w14:paraId="1E74B794" w14:textId="77777777" w:rsidR="00904587" w:rsidRDefault="00904587" w:rsidP="00880E32"/>
    <w:p w14:paraId="7EB36082" w14:textId="77777777" w:rsidR="00904587" w:rsidRDefault="00904587" w:rsidP="00880E32"/>
    <w:p w14:paraId="428A60D3" w14:textId="77777777" w:rsidR="00904587" w:rsidRDefault="00904587" w:rsidP="00880E32"/>
    <w:p w14:paraId="51B15365" w14:textId="77777777" w:rsidR="00904587" w:rsidRDefault="00904587" w:rsidP="00880E32"/>
    <w:p w14:paraId="1AD9343E" w14:textId="77777777" w:rsidR="00904587" w:rsidRDefault="00904587" w:rsidP="00880E32"/>
    <w:p w14:paraId="08BF0A7A" w14:textId="77777777" w:rsidR="00904587" w:rsidRDefault="00904587" w:rsidP="00880E32"/>
    <w:p w14:paraId="092EFA08" w14:textId="3BC4329C" w:rsidR="00880E32" w:rsidRDefault="00880E32" w:rsidP="00F05D4A">
      <w:pPr>
        <w:jc w:val="both"/>
      </w:pPr>
    </w:p>
    <w:p w14:paraId="6A3AAC04" w14:textId="77777777" w:rsidR="00880E32" w:rsidRDefault="00880E32" w:rsidP="00880E32">
      <w:pPr>
        <w:jc w:val="center"/>
        <w:rPr>
          <w:b/>
        </w:rPr>
      </w:pPr>
      <w:r>
        <w:rPr>
          <w:b/>
        </w:rPr>
        <w:t>ATTACHMENT A</w:t>
      </w:r>
    </w:p>
    <w:p w14:paraId="67E60E9C" w14:textId="77777777" w:rsidR="00880E32" w:rsidRDefault="00880E32" w:rsidP="00880E32">
      <w:pPr>
        <w:jc w:val="center"/>
        <w:rPr>
          <w:b/>
        </w:rPr>
      </w:pPr>
      <w:r>
        <w:rPr>
          <w:b/>
        </w:rPr>
        <w:t>Recalled Product Details</w:t>
      </w:r>
    </w:p>
    <w:p w14:paraId="7FCB6BDB" w14:textId="77777777" w:rsidR="008E3431" w:rsidRDefault="008E3431" w:rsidP="00880E32">
      <w:pPr>
        <w:jc w:val="center"/>
        <w:rPr>
          <w:b/>
        </w:rPr>
      </w:pPr>
    </w:p>
    <w:p w14:paraId="39F5B40F" w14:textId="77777777" w:rsidR="008E3431" w:rsidRDefault="008E3431" w:rsidP="00880E32">
      <w:pPr>
        <w:jc w:val="center"/>
        <w:rPr>
          <w:b/>
        </w:rPr>
      </w:pPr>
    </w:p>
    <w:p w14:paraId="220974E6" w14:textId="77777777" w:rsidR="008E3431" w:rsidRDefault="008E3431" w:rsidP="008E3431">
      <w:pPr>
        <w:rPr>
          <w:sz w:val="20"/>
          <w:szCs w:val="20"/>
        </w:rPr>
      </w:pPr>
      <w:r>
        <w:rPr>
          <w:rFonts w:ascii="Tms Rmn" w:hAnsi="Tms Rmn"/>
          <w:noProof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8346B56" wp14:editId="5E066741">
                <wp:simplePos x="0" y="0"/>
                <wp:positionH relativeFrom="column">
                  <wp:posOffset>2232660</wp:posOffset>
                </wp:positionH>
                <wp:positionV relativeFrom="paragraph">
                  <wp:posOffset>706755</wp:posOffset>
                </wp:positionV>
                <wp:extent cx="2415540" cy="701040"/>
                <wp:effectExtent l="0" t="0" r="22860" b="22860"/>
                <wp:wrapNone/>
                <wp:docPr id="2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5540" cy="70104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64ECC74" id="Oval 2" o:spid="_x0000_s1026" style="position:absolute;margin-left:175.8pt;margin-top:55.65pt;width:190.2pt;height:55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" filled="f" strokecolor="red" strokeweight="2pt"/>
            </w:pict>
          </mc:Fallback>
        </mc:AlternateContent>
      </w:r>
      <w:r w:rsidR="0029703C">
        <w:rPr>
          <w:noProof/>
        </w:rPr>
        <w:drawing>
          <wp:inline distT="0" distB="0" distL="0" distR="0" wp14:anchorId="36B41E7A" wp14:editId="3701FD72">
            <wp:extent cx="2798444" cy="2098834"/>
            <wp:effectExtent l="6667" t="0" r="9208" b="9207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48464" cy="2136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C4F38">
        <w:rPr>
          <w:rFonts w:ascii="Tms Rmn" w:hAnsi="Tms Rmn"/>
          <w:noProof/>
          <w:szCs w:val="24"/>
        </w:rPr>
        <w:t xml:space="preserve"> </w:t>
      </w:r>
      <w:r w:rsidR="0029703C">
        <w:rPr>
          <w:noProof/>
        </w:rPr>
        <w:drawing>
          <wp:inline distT="0" distB="0" distL="0" distR="0" wp14:anchorId="6264D10F" wp14:editId="50B513B3">
            <wp:extent cx="2607990" cy="2413000"/>
            <wp:effectExtent l="0" t="0" r="1905" b="635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28316" cy="2431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D6600A" w14:textId="77777777" w:rsidR="008E3431" w:rsidRDefault="008E3431" w:rsidP="008E3431">
      <w:pPr>
        <w:rPr>
          <w:sz w:val="20"/>
          <w:szCs w:val="20"/>
        </w:rPr>
      </w:pPr>
    </w:p>
    <w:p w14:paraId="3E2F3A39" w14:textId="77777777" w:rsidR="008E3431" w:rsidRDefault="0029703C" w:rsidP="008E3431">
      <w:pPr>
        <w:rPr>
          <w:sz w:val="20"/>
          <w:szCs w:val="20"/>
        </w:rPr>
      </w:pPr>
      <w:r>
        <w:rPr>
          <w:noProof/>
        </w:rPr>
        <w:drawing>
          <wp:inline distT="0" distB="0" distL="0" distR="0" wp14:anchorId="4DC19F68" wp14:editId="180D2968">
            <wp:extent cx="1907321" cy="2793550"/>
            <wp:effectExtent l="0" t="0" r="0" b="698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37522" cy="2837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D96756" w14:textId="77777777" w:rsidR="008E3431" w:rsidRDefault="0029703C" w:rsidP="008E3431">
      <w:pPr>
        <w:rPr>
          <w:sz w:val="20"/>
          <w:szCs w:val="20"/>
        </w:rPr>
      </w:pPr>
      <w:r>
        <w:rPr>
          <w:noProof/>
        </w:rPr>
        <w:drawing>
          <wp:inline distT="0" distB="0" distL="0" distR="0" wp14:anchorId="4BFA3F57" wp14:editId="5A5CCE29">
            <wp:extent cx="3875171" cy="157035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902463" cy="1581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5E24CA" w14:textId="77777777" w:rsidR="008E3431" w:rsidRDefault="008E3431" w:rsidP="008E3431">
      <w:pPr>
        <w:rPr>
          <w:sz w:val="20"/>
          <w:szCs w:val="20"/>
        </w:rPr>
      </w:pPr>
    </w:p>
    <w:p w14:paraId="1DB604FE" w14:textId="77777777" w:rsidR="008E3431" w:rsidRDefault="008E3431" w:rsidP="008E3431">
      <w:pPr>
        <w:rPr>
          <w:sz w:val="20"/>
          <w:szCs w:val="20"/>
        </w:rPr>
      </w:pPr>
    </w:p>
    <w:p w14:paraId="6AEA532C" w14:textId="77777777" w:rsidR="008E3431" w:rsidRDefault="008E3431" w:rsidP="008E3431">
      <w:pPr>
        <w:rPr>
          <w:sz w:val="20"/>
          <w:szCs w:val="20"/>
        </w:rPr>
      </w:pPr>
    </w:p>
    <w:p w14:paraId="3A85A317" w14:textId="77777777" w:rsidR="00880E32" w:rsidRDefault="00880E32" w:rsidP="00880E32">
      <w:pPr>
        <w:rPr>
          <w:b/>
        </w:rPr>
      </w:pPr>
      <w:r>
        <w:rPr>
          <w:b/>
        </w:rPr>
        <w:br w:type="page"/>
      </w:r>
    </w:p>
    <w:p w14:paraId="33CE769C" w14:textId="77777777" w:rsidR="008E3431" w:rsidRDefault="008E3431" w:rsidP="00880E32">
      <w:pPr>
        <w:rPr>
          <w:b/>
        </w:rPr>
      </w:pPr>
    </w:p>
    <w:p w14:paraId="12A8FC91" w14:textId="77777777" w:rsidR="008C3872" w:rsidRDefault="004E36DB" w:rsidP="00880E32">
      <w:pPr>
        <w:jc w:val="center"/>
        <w:rPr>
          <w:b/>
          <w:bCs/>
        </w:rPr>
      </w:pPr>
      <w:r>
        <w:rPr>
          <w:b/>
          <w:bCs/>
        </w:rPr>
        <w:t>RECALL EFFECTIVENESS CHECK</w:t>
      </w:r>
    </w:p>
    <w:p w14:paraId="77EDFB7F" w14:textId="77777777" w:rsidR="004E36DB" w:rsidRDefault="004E36DB" w:rsidP="00880E32">
      <w:pPr>
        <w:jc w:val="center"/>
        <w:rPr>
          <w:b/>
          <w:bCs/>
        </w:rPr>
      </w:pPr>
      <w:r>
        <w:rPr>
          <w:b/>
          <w:bCs/>
        </w:rPr>
        <w:t xml:space="preserve"> </w:t>
      </w:r>
    </w:p>
    <w:p w14:paraId="7FD63982" w14:textId="77777777" w:rsidR="00880E32" w:rsidRPr="00653756" w:rsidRDefault="00880E32" w:rsidP="00880E32">
      <w:pPr>
        <w:jc w:val="center"/>
        <w:rPr>
          <w:b/>
          <w:bCs/>
        </w:rPr>
      </w:pPr>
      <w:r w:rsidRPr="00653756">
        <w:rPr>
          <w:b/>
          <w:bCs/>
        </w:rPr>
        <w:t xml:space="preserve">Customer </w:t>
      </w:r>
      <w:r>
        <w:rPr>
          <w:b/>
          <w:bCs/>
        </w:rPr>
        <w:t>R</w:t>
      </w:r>
      <w:r w:rsidRPr="00653756">
        <w:rPr>
          <w:b/>
          <w:bCs/>
        </w:rPr>
        <w:t xml:space="preserve">esponse </w:t>
      </w:r>
      <w:r>
        <w:rPr>
          <w:b/>
          <w:bCs/>
        </w:rPr>
        <w:t>F</w:t>
      </w:r>
      <w:r w:rsidRPr="00653756">
        <w:rPr>
          <w:b/>
          <w:bCs/>
        </w:rPr>
        <w:t xml:space="preserve">orm for </w:t>
      </w:r>
      <w:r w:rsidR="008E3431">
        <w:rPr>
          <w:b/>
          <w:bCs/>
        </w:rPr>
        <w:t>SKIPPY p</w:t>
      </w:r>
      <w:r>
        <w:rPr>
          <w:b/>
          <w:bCs/>
        </w:rPr>
        <w:t>roduct</w:t>
      </w:r>
      <w:r w:rsidRPr="00653756">
        <w:rPr>
          <w:b/>
          <w:bCs/>
        </w:rPr>
        <w:t xml:space="preserve"> recall of </w:t>
      </w:r>
      <w:r w:rsidR="0029703C">
        <w:rPr>
          <w:b/>
          <w:bCs/>
        </w:rPr>
        <w:t>September 2020</w:t>
      </w:r>
    </w:p>
    <w:p w14:paraId="58693287" w14:textId="77777777" w:rsidR="00880E32" w:rsidRDefault="00880E32" w:rsidP="00880E32"/>
    <w:p w14:paraId="56C43A16" w14:textId="77777777" w:rsidR="00880E32" w:rsidRPr="009D466A" w:rsidRDefault="008E3431" w:rsidP="00880E32">
      <w:r>
        <w:t>Date:</w:t>
      </w:r>
      <w:r>
        <w:tab/>
        <w:t>______________, 20</w:t>
      </w:r>
      <w:r w:rsidR="0029703C">
        <w:t>20</w:t>
      </w:r>
    </w:p>
    <w:p w14:paraId="40F53E0D" w14:textId="77777777" w:rsidR="00880E32" w:rsidRDefault="00880E32" w:rsidP="00880E32">
      <w:pPr>
        <w:rPr>
          <w:u w:val="single"/>
        </w:rPr>
      </w:pPr>
    </w:p>
    <w:p w14:paraId="1B5A4D52" w14:textId="77777777" w:rsidR="00880E32" w:rsidRDefault="00880E32" w:rsidP="00880E32">
      <w:r w:rsidRPr="00F13449">
        <w:rPr>
          <w:b/>
        </w:rPr>
        <w:t>Please check ALL appropriate boxes</w:t>
      </w:r>
      <w:r>
        <w:t>.</w:t>
      </w:r>
    </w:p>
    <w:p w14:paraId="7254F909" w14:textId="77777777" w:rsidR="00880E32" w:rsidRDefault="00880E32" w:rsidP="00880E32"/>
    <w:p w14:paraId="40E2BB97" w14:textId="77777777" w:rsidR="00880E32" w:rsidRDefault="00880E32" w:rsidP="00880E32">
      <w:pPr>
        <w:rPr>
          <w:rFonts w:cs="Times New Roman"/>
        </w:rPr>
      </w:pPr>
      <w:r w:rsidRPr="00F05D4A">
        <w:rPr>
          <w:rFonts w:cs="Times New Roman"/>
          <w:sz w:val="32"/>
        </w:rPr>
        <w:t>□</w:t>
      </w:r>
      <w:r>
        <w:rPr>
          <w:rFonts w:cs="Times New Roman"/>
        </w:rPr>
        <w:tab/>
        <w:t xml:space="preserve">I have read and understand the recall instructions provided in the </w:t>
      </w:r>
      <w:r w:rsidR="0029703C">
        <w:rPr>
          <w:rFonts w:cs="Times New Roman"/>
        </w:rPr>
        <w:t>September 2020</w:t>
      </w:r>
      <w:r>
        <w:rPr>
          <w:rFonts w:cs="Times New Roman"/>
        </w:rPr>
        <w:t xml:space="preserve"> letter</w:t>
      </w:r>
    </w:p>
    <w:p w14:paraId="55436A4B" w14:textId="77777777" w:rsidR="007130CD" w:rsidRDefault="007130CD" w:rsidP="00880E32">
      <w:pPr>
        <w:rPr>
          <w:rFonts w:cs="Times New Roman"/>
        </w:rPr>
      </w:pPr>
    </w:p>
    <w:p w14:paraId="1651A24E" w14:textId="77777777" w:rsidR="007130CD" w:rsidRDefault="007130CD" w:rsidP="007130CD">
      <w:pPr>
        <w:ind w:left="720" w:hanging="720"/>
        <w:rPr>
          <w:rFonts w:cs="Times New Roman"/>
        </w:rPr>
      </w:pPr>
      <w:r w:rsidRPr="00F05D4A">
        <w:rPr>
          <w:rFonts w:cs="Times New Roman"/>
          <w:sz w:val="32"/>
        </w:rPr>
        <w:t>□</w:t>
      </w:r>
      <w:r>
        <w:rPr>
          <w:rFonts w:cs="Times New Roman"/>
        </w:rPr>
        <w:tab/>
        <w:t xml:space="preserve">My company did not receive any shipments of the recalled product (If checked, please skip remaining questions, sign, date and return to </w:t>
      </w:r>
      <w:r w:rsidR="008E3431">
        <w:rPr>
          <w:rFonts w:cs="Times New Roman"/>
        </w:rPr>
        <w:t>your HORMEL FOODS Sales Contact.</w:t>
      </w:r>
    </w:p>
    <w:p w14:paraId="54CC42C2" w14:textId="77777777" w:rsidR="00880E32" w:rsidRDefault="00880E32" w:rsidP="00880E32">
      <w:pPr>
        <w:rPr>
          <w:rFonts w:cs="Times New Roman"/>
        </w:rPr>
      </w:pPr>
    </w:p>
    <w:p w14:paraId="3B29DDB3" w14:textId="77777777" w:rsidR="00880E32" w:rsidRDefault="00880E32" w:rsidP="00880E32">
      <w:pPr>
        <w:ind w:left="720" w:hanging="720"/>
      </w:pPr>
      <w:r w:rsidRPr="00F05D4A">
        <w:rPr>
          <w:rFonts w:cs="Times New Roman"/>
          <w:sz w:val="32"/>
        </w:rPr>
        <w:t>□</w:t>
      </w:r>
      <w:r>
        <w:rPr>
          <w:rFonts w:cs="Times New Roman"/>
        </w:rPr>
        <w:tab/>
        <w:t xml:space="preserve">I have checked my stock and have quarantined inventory consisting of the following: </w:t>
      </w:r>
      <w:r w:rsidRPr="005D4C46">
        <w:rPr>
          <w:rFonts w:cs="Times New Roman"/>
        </w:rPr>
        <w:t>(</w:t>
      </w:r>
      <w:r w:rsidRPr="005D4C46">
        <w:rPr>
          <w:b/>
        </w:rPr>
        <w:t>Identify product and quantity in stock and quarantined</w:t>
      </w:r>
      <w:r>
        <w:t>)</w:t>
      </w:r>
    </w:p>
    <w:p w14:paraId="502AF1F8" w14:textId="77777777" w:rsidR="00880E32" w:rsidRDefault="00880E32" w:rsidP="00880E32">
      <w:pPr>
        <w:ind w:left="720" w:hanging="720"/>
      </w:pPr>
      <w:r>
        <w:tab/>
      </w:r>
    </w:p>
    <w:p w14:paraId="1A919E0C" w14:textId="77777777" w:rsidR="00880E32" w:rsidRDefault="00880E32" w:rsidP="00880E32">
      <w:pPr>
        <w:ind w:left="720" w:hanging="720"/>
        <w:rPr>
          <w:u w:val="single"/>
        </w:rPr>
      </w:pPr>
      <w: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5F68FBDD" w14:textId="77777777" w:rsidR="00880E32" w:rsidRDefault="00880E32" w:rsidP="00880E32">
      <w:pPr>
        <w:ind w:left="720" w:hanging="720"/>
      </w:pPr>
      <w:r>
        <w:tab/>
      </w:r>
    </w:p>
    <w:p w14:paraId="59932E64" w14:textId="77777777" w:rsidR="00880E32" w:rsidRPr="0001301F" w:rsidRDefault="00880E32" w:rsidP="00880E32">
      <w:pPr>
        <w:rPr>
          <w:rFonts w:cs="Times New Roman"/>
        </w:rPr>
      </w:pPr>
      <w:r w:rsidRPr="0001301F">
        <w:rPr>
          <w:rFonts w:cs="Times New Roman"/>
          <w:b/>
        </w:rPr>
        <w:t>Indicate disposition of recalled product</w:t>
      </w:r>
      <w:r w:rsidRPr="0001301F">
        <w:rPr>
          <w:rFonts w:cs="Times New Roman"/>
        </w:rPr>
        <w:t>:</w:t>
      </w:r>
    </w:p>
    <w:p w14:paraId="7E679BC0" w14:textId="77777777" w:rsidR="00880E32" w:rsidRPr="0001301F" w:rsidRDefault="00880E32" w:rsidP="00880E32">
      <w:pPr>
        <w:rPr>
          <w:rFonts w:cs="Times New Roman"/>
        </w:rPr>
      </w:pPr>
    </w:p>
    <w:p w14:paraId="67CF0464" w14:textId="77777777" w:rsidR="00880E32" w:rsidRPr="0001301F" w:rsidRDefault="00880E32" w:rsidP="00F05D4A">
      <w:pPr>
        <w:rPr>
          <w:rFonts w:cs="Times New Roman"/>
        </w:rPr>
      </w:pPr>
      <w:r w:rsidRPr="00F05D4A">
        <w:rPr>
          <w:rFonts w:cs="Times New Roman"/>
          <w:sz w:val="32"/>
        </w:rPr>
        <w:t xml:space="preserve">□ </w:t>
      </w:r>
      <w:r w:rsidRPr="0001301F">
        <w:rPr>
          <w:rFonts w:cs="Times New Roman"/>
        </w:rPr>
        <w:tab/>
        <w:t>Returned / held for return (Specify quantity, date and method)</w:t>
      </w:r>
    </w:p>
    <w:p w14:paraId="0BE8630C" w14:textId="77777777" w:rsidR="00880E32" w:rsidRPr="0001301F" w:rsidRDefault="00880E32" w:rsidP="00F05D4A">
      <w:pPr>
        <w:rPr>
          <w:rFonts w:cs="Times New Roman"/>
        </w:rPr>
      </w:pPr>
    </w:p>
    <w:p w14:paraId="6D2C7A5B" w14:textId="77777777" w:rsidR="00880E32" w:rsidRPr="0001301F" w:rsidRDefault="00880E32" w:rsidP="00F05D4A">
      <w:pPr>
        <w:rPr>
          <w:rFonts w:cs="Times New Roman"/>
        </w:rPr>
      </w:pPr>
      <w:r w:rsidRPr="00F05D4A">
        <w:rPr>
          <w:rFonts w:cs="Times New Roman"/>
          <w:sz w:val="32"/>
        </w:rPr>
        <w:t xml:space="preserve">□ </w:t>
      </w:r>
      <w:r w:rsidRPr="0001301F">
        <w:rPr>
          <w:rFonts w:cs="Times New Roman"/>
        </w:rPr>
        <w:tab/>
        <w:t>Destroyed (Specify quantity, date and method)</w:t>
      </w:r>
    </w:p>
    <w:p w14:paraId="5E5EDB56" w14:textId="77777777" w:rsidR="00880E32" w:rsidRPr="0001301F" w:rsidRDefault="00880E32" w:rsidP="00F05D4A">
      <w:pPr>
        <w:rPr>
          <w:rFonts w:cs="Times New Roman"/>
        </w:rPr>
      </w:pPr>
    </w:p>
    <w:p w14:paraId="781149D5" w14:textId="77777777" w:rsidR="00880E32" w:rsidRDefault="00880E32" w:rsidP="00F05D4A">
      <w:pPr>
        <w:rPr>
          <w:rFonts w:cs="Times New Roman"/>
        </w:rPr>
      </w:pPr>
      <w:r w:rsidRPr="00F05D4A">
        <w:rPr>
          <w:rFonts w:cs="Times New Roman"/>
          <w:sz w:val="32"/>
        </w:rPr>
        <w:t>□</w:t>
      </w:r>
      <w:r>
        <w:rPr>
          <w:rFonts w:cs="Times New Roman"/>
        </w:rPr>
        <w:tab/>
      </w:r>
      <w:r w:rsidRPr="0001301F">
        <w:rPr>
          <w:rFonts w:cs="Times New Roman"/>
        </w:rPr>
        <w:t>Quarantined pending correction (Specify quantity, date and method)</w:t>
      </w:r>
    </w:p>
    <w:p w14:paraId="4A4A572E" w14:textId="77777777" w:rsidR="00880E32" w:rsidRDefault="00880E32" w:rsidP="00880E32">
      <w:pPr>
        <w:rPr>
          <w:u w:val="single"/>
        </w:rPr>
      </w:pPr>
    </w:p>
    <w:p w14:paraId="20FF61A5" w14:textId="77777777" w:rsidR="00880E32" w:rsidRDefault="00880E32" w:rsidP="00880E32">
      <w:pPr>
        <w:ind w:left="720" w:hanging="720"/>
      </w:pPr>
      <w:r w:rsidRPr="00F05D4A">
        <w:rPr>
          <w:rFonts w:cs="Times New Roman"/>
          <w:sz w:val="32"/>
        </w:rPr>
        <w:t xml:space="preserve">□ </w:t>
      </w:r>
      <w:r>
        <w:rPr>
          <w:rFonts w:cs="Times New Roman"/>
        </w:rPr>
        <w:tab/>
      </w:r>
      <w:r w:rsidRPr="00653756">
        <w:t>I have identified and notified my customers that were shipped or may have been</w:t>
      </w:r>
      <w:r>
        <w:t xml:space="preserve"> </w:t>
      </w:r>
      <w:r w:rsidRPr="00653756">
        <w:t>shipped the following product(s) (</w:t>
      </w:r>
      <w:r>
        <w:rPr>
          <w:b/>
        </w:rPr>
        <w:t xml:space="preserve">Specify product, quantity, </w:t>
      </w:r>
      <w:r w:rsidRPr="00FF3DAC">
        <w:rPr>
          <w:b/>
        </w:rPr>
        <w:t>notification date</w:t>
      </w:r>
      <w:r>
        <w:rPr>
          <w:b/>
        </w:rPr>
        <w:t>, and notification method</w:t>
      </w:r>
      <w:r w:rsidR="008C3872">
        <w:rPr>
          <w:b/>
        </w:rPr>
        <w:t>, attaching documents as necessary</w:t>
      </w:r>
      <w:r w:rsidRPr="00653756">
        <w:t>):</w:t>
      </w:r>
    </w:p>
    <w:p w14:paraId="0051B9EE" w14:textId="77777777" w:rsidR="00880E32" w:rsidRDefault="00880E32" w:rsidP="00880E32">
      <w:pPr>
        <w:ind w:left="720" w:hanging="720"/>
      </w:pPr>
    </w:p>
    <w:p w14:paraId="27A7899B" w14:textId="4632438C" w:rsidR="008E3431" w:rsidRDefault="00880E32" w:rsidP="0025766D">
      <w:pPr>
        <w:ind w:left="720" w:hanging="720"/>
      </w:pPr>
      <w: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6156D2B4" w14:textId="77777777" w:rsidR="00967099" w:rsidRDefault="00967099" w:rsidP="00880E32"/>
    <w:p w14:paraId="5ADE2399" w14:textId="77777777" w:rsidR="00880E32" w:rsidRPr="001E026D" w:rsidRDefault="00880E32" w:rsidP="00880E32">
      <w:r w:rsidRPr="001E026D">
        <w:t xml:space="preserve">Have you received any reports of illness or injury related to the recalled product(s)? </w:t>
      </w:r>
    </w:p>
    <w:p w14:paraId="1708871E" w14:textId="77777777" w:rsidR="00880E32" w:rsidRDefault="00880E32" w:rsidP="00880E32"/>
    <w:p w14:paraId="3D3437E8" w14:textId="77777777" w:rsidR="00880E32" w:rsidRDefault="00880E32" w:rsidP="00880E32">
      <w:pPr>
        <w:ind w:firstLine="720"/>
      </w:pPr>
      <w:proofErr w:type="gramStart"/>
      <w:r w:rsidRPr="00F05D4A">
        <w:rPr>
          <w:rFonts w:cs="Times New Roman"/>
          <w:sz w:val="32"/>
        </w:rPr>
        <w:t>□</w:t>
      </w:r>
      <w:r w:rsidRPr="006741AB">
        <w:rPr>
          <w:rFonts w:cs="Times New Roman"/>
        </w:rPr>
        <w:t xml:space="preserve">  </w:t>
      </w:r>
      <w:r>
        <w:t>YES</w:t>
      </w:r>
      <w:proofErr w:type="gramEnd"/>
      <w:r>
        <w:tab/>
      </w:r>
      <w:r w:rsidRPr="00F05D4A">
        <w:rPr>
          <w:rFonts w:cs="Times New Roman"/>
          <w:sz w:val="32"/>
        </w:rPr>
        <w:t>□</w:t>
      </w:r>
      <w:r w:rsidRPr="006741AB">
        <w:rPr>
          <w:rFonts w:cs="Times New Roman"/>
        </w:rPr>
        <w:t xml:space="preserve">  </w:t>
      </w:r>
      <w:r>
        <w:t>NO</w:t>
      </w:r>
    </w:p>
    <w:p w14:paraId="175186FE" w14:textId="77777777" w:rsidR="00880E32" w:rsidRDefault="00880E32" w:rsidP="00880E32"/>
    <w:p w14:paraId="2DB46B3B" w14:textId="77777777" w:rsidR="00880E32" w:rsidRDefault="00880E32" w:rsidP="00880E32">
      <w:pPr>
        <w:pStyle w:val="ListParagraph"/>
        <w:ind w:left="360" w:firstLine="360"/>
      </w:pPr>
      <w:r w:rsidRPr="000335E8">
        <w:t>If yes, please explain:</w:t>
      </w:r>
    </w:p>
    <w:p w14:paraId="7D828FAB" w14:textId="77777777" w:rsidR="00880E32" w:rsidRDefault="00880E32" w:rsidP="00880E32">
      <w:pPr>
        <w:pStyle w:val="ListParagraph"/>
        <w:ind w:left="360"/>
      </w:pPr>
    </w:p>
    <w:p w14:paraId="14CEA024" w14:textId="77777777" w:rsidR="00880E32" w:rsidRDefault="00880E32" w:rsidP="00880E32">
      <w:pPr>
        <w:pStyle w:val="ListParagraph"/>
        <w:ind w:left="360"/>
      </w:pPr>
    </w:p>
    <w:p w14:paraId="55E232DC" w14:textId="77777777" w:rsidR="00880E32" w:rsidRDefault="00880E32" w:rsidP="00880E32">
      <w:r>
        <w:t>Please check the appropriate box(es) to describe your business</w:t>
      </w:r>
    </w:p>
    <w:p w14:paraId="61C5FB16" w14:textId="77777777" w:rsidR="00880E32" w:rsidRDefault="00880E32" w:rsidP="00880E32"/>
    <w:p w14:paraId="033E5AAE" w14:textId="77777777" w:rsidR="00880E32" w:rsidRDefault="00880E32" w:rsidP="00880E32">
      <w:r w:rsidRPr="00F05D4A">
        <w:rPr>
          <w:rFonts w:cs="Times New Roman"/>
          <w:sz w:val="32"/>
        </w:rPr>
        <w:t>□</w:t>
      </w:r>
      <w:r>
        <w:t xml:space="preserve"> wholesaler/distributor </w:t>
      </w:r>
      <w:r>
        <w:tab/>
      </w:r>
      <w:r>
        <w:tab/>
      </w:r>
      <w:r>
        <w:tab/>
      </w:r>
      <w:r w:rsidRPr="00F05D4A">
        <w:rPr>
          <w:rFonts w:cs="Times New Roman"/>
          <w:sz w:val="32"/>
        </w:rPr>
        <w:t>□</w:t>
      </w:r>
      <w:r>
        <w:t xml:space="preserve"> retailer</w:t>
      </w:r>
    </w:p>
    <w:p w14:paraId="0A2976F8" w14:textId="77777777" w:rsidR="00880E32" w:rsidRDefault="00880E32" w:rsidP="00880E32">
      <w:pPr>
        <w:rPr>
          <w:rFonts w:cs="Times New Roman"/>
        </w:rPr>
      </w:pPr>
    </w:p>
    <w:p w14:paraId="73C5AC95" w14:textId="77777777" w:rsidR="00880E32" w:rsidRDefault="00880E32" w:rsidP="00880E32">
      <w:r w:rsidRPr="00F05D4A">
        <w:rPr>
          <w:rFonts w:cs="Times New Roman"/>
          <w:sz w:val="32"/>
        </w:rPr>
        <w:t>□</w:t>
      </w:r>
      <w:r>
        <w:t xml:space="preserve"> grocery corporate headquarters </w:t>
      </w:r>
      <w:r>
        <w:tab/>
      </w:r>
      <w:r>
        <w:tab/>
      </w:r>
      <w:r w:rsidRPr="00F05D4A">
        <w:rPr>
          <w:rFonts w:cs="Times New Roman"/>
          <w:sz w:val="32"/>
        </w:rPr>
        <w:t>□</w:t>
      </w:r>
      <w:r>
        <w:t xml:space="preserve"> food service/restaurant</w:t>
      </w:r>
    </w:p>
    <w:p w14:paraId="017AD293" w14:textId="77777777" w:rsidR="00880E32" w:rsidRDefault="00880E32" w:rsidP="00880E32">
      <w:pPr>
        <w:rPr>
          <w:rFonts w:cs="Times New Roman"/>
        </w:rPr>
      </w:pPr>
    </w:p>
    <w:p w14:paraId="5FECFEBB" w14:textId="77777777" w:rsidR="00880E32" w:rsidRDefault="00880E32" w:rsidP="00880E32">
      <w:r w:rsidRPr="00F05D4A">
        <w:rPr>
          <w:rFonts w:cs="Times New Roman"/>
          <w:sz w:val="32"/>
        </w:rPr>
        <w:t>□</w:t>
      </w:r>
      <w:r>
        <w:t xml:space="preserve"> </w:t>
      </w:r>
      <w:proofErr w:type="spellStart"/>
      <w:r>
        <w:t>repacker</w:t>
      </w:r>
      <w:proofErr w:type="spellEnd"/>
      <w:r>
        <w:tab/>
      </w:r>
      <w:r>
        <w:tab/>
      </w:r>
      <w:r>
        <w:tab/>
      </w:r>
      <w:r>
        <w:tab/>
      </w:r>
      <w:r>
        <w:tab/>
      </w:r>
      <w:r w:rsidRPr="00F05D4A">
        <w:rPr>
          <w:rFonts w:cs="Times New Roman"/>
          <w:sz w:val="32"/>
        </w:rPr>
        <w:t>□</w:t>
      </w:r>
      <w:r>
        <w:t xml:space="preserve"> manufacturer</w:t>
      </w:r>
    </w:p>
    <w:p w14:paraId="21F54805" w14:textId="77777777" w:rsidR="00880E32" w:rsidRDefault="00880E32" w:rsidP="00880E32">
      <w:pPr>
        <w:rPr>
          <w:rFonts w:cs="Times New Roman"/>
        </w:rPr>
      </w:pPr>
    </w:p>
    <w:p w14:paraId="59D89EF6" w14:textId="77777777" w:rsidR="00880E32" w:rsidRPr="004D0D3E" w:rsidRDefault="00880E32" w:rsidP="00880E32">
      <w:pPr>
        <w:rPr>
          <w:u w:val="single"/>
        </w:rPr>
      </w:pPr>
      <w:r w:rsidRPr="00F05D4A">
        <w:rPr>
          <w:rFonts w:cs="Times New Roman"/>
          <w:sz w:val="32"/>
        </w:rPr>
        <w:t>□</w:t>
      </w:r>
      <w:r>
        <w:t xml:space="preserve"> Other: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66573794" w14:textId="77777777" w:rsidR="00880E32" w:rsidRDefault="00880E32" w:rsidP="00880E32"/>
    <w:p w14:paraId="3AFC1E67" w14:textId="77777777" w:rsidR="00A80FB3" w:rsidRDefault="00A80FB3" w:rsidP="00880E32"/>
    <w:p w14:paraId="752735FF" w14:textId="77777777" w:rsidR="00A80FB3" w:rsidRDefault="00A80FB3" w:rsidP="00A80FB3">
      <w:pPr>
        <w:spacing w:line="360" w:lineRule="auto"/>
      </w:pPr>
      <w:r>
        <w:t>Signature:</w:t>
      </w:r>
      <w: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7C4F7D01" w14:textId="77777777" w:rsidR="00880E32" w:rsidRDefault="00880E32" w:rsidP="00A80FB3">
      <w:pPr>
        <w:spacing w:line="360" w:lineRule="auto"/>
        <w:rPr>
          <w:u w:val="single"/>
        </w:rPr>
      </w:pPr>
      <w:r>
        <w:t xml:space="preserve">Name: </w:t>
      </w:r>
      <w:r>
        <w:tab/>
      </w:r>
      <w: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107B9BDB" w14:textId="77777777" w:rsidR="00880E32" w:rsidRPr="005851F2" w:rsidRDefault="00880E32" w:rsidP="00A80FB3">
      <w:pPr>
        <w:spacing w:line="360" w:lineRule="auto"/>
        <w:rPr>
          <w:u w:val="single"/>
        </w:rPr>
      </w:pPr>
      <w:r>
        <w:t>Title:</w:t>
      </w:r>
      <w:r>
        <w:tab/>
      </w:r>
      <w: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7116EA36" w14:textId="77777777" w:rsidR="00880E32" w:rsidRDefault="00880E32" w:rsidP="00A80FB3">
      <w:pPr>
        <w:spacing w:line="360" w:lineRule="auto"/>
        <w:rPr>
          <w:u w:val="single"/>
        </w:rPr>
      </w:pPr>
      <w:r>
        <w:t>Tel. Number:</w:t>
      </w:r>
      <w: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172408AA" w14:textId="77777777" w:rsidR="00880E32" w:rsidRDefault="00880E32" w:rsidP="00A80FB3">
      <w:pPr>
        <w:spacing w:line="360" w:lineRule="auto"/>
      </w:pPr>
      <w:r>
        <w:t>Email:</w:t>
      </w:r>
      <w:r>
        <w:tab/>
      </w:r>
      <w: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5C6D1CBA" w14:textId="77777777" w:rsidR="00880E32" w:rsidRDefault="00880E32" w:rsidP="00880E32"/>
    <w:p w14:paraId="60F3E389" w14:textId="77777777" w:rsidR="00880E32" w:rsidRDefault="00880E32" w:rsidP="00A80FB3">
      <w:pPr>
        <w:spacing w:line="360" w:lineRule="auto"/>
        <w:rPr>
          <w:u w:val="single"/>
        </w:rPr>
      </w:pPr>
      <w:r>
        <w:t>Firm Name:</w:t>
      </w:r>
      <w: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076CE20E" w14:textId="77777777" w:rsidR="00880E32" w:rsidRDefault="00880E32" w:rsidP="00A80FB3">
      <w:pPr>
        <w:spacing w:line="360" w:lineRule="auto"/>
      </w:pPr>
      <w:r>
        <w:t>Address:</w:t>
      </w:r>
      <w: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7728DA0C" w14:textId="77777777" w:rsidR="00880E32" w:rsidRDefault="00880E32" w:rsidP="00A80FB3">
      <w:pPr>
        <w:spacing w:line="360" w:lineRule="auto"/>
        <w:rPr>
          <w:u w:val="single"/>
        </w:rPr>
      </w:pPr>
      <w:r>
        <w:t>City/State:</w:t>
      </w:r>
      <w: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7541E994" w14:textId="77777777" w:rsidR="00880E32" w:rsidRPr="005851F2" w:rsidRDefault="00880E32" w:rsidP="00A80FB3">
      <w:pPr>
        <w:spacing w:line="360" w:lineRule="auto"/>
        <w:rPr>
          <w:u w:val="single"/>
        </w:rPr>
      </w:pPr>
      <w:r w:rsidRPr="005851F2">
        <w:t>Country</w:t>
      </w:r>
      <w:r>
        <w:t>:</w:t>
      </w:r>
      <w: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7CAAD044" w14:textId="77777777" w:rsidR="00880E32" w:rsidRDefault="00880E32" w:rsidP="00880E32"/>
    <w:p w14:paraId="4004CA7F" w14:textId="77777777" w:rsidR="00880E32" w:rsidRDefault="00880E32" w:rsidP="00880E32"/>
    <w:p w14:paraId="12D9457A" w14:textId="77777777" w:rsidR="00A80FB3" w:rsidRDefault="00A80FB3" w:rsidP="00A80FB3">
      <w:pPr>
        <w:rPr>
          <w:b/>
        </w:rPr>
      </w:pPr>
    </w:p>
    <w:p w14:paraId="344B1CE8" w14:textId="77777777" w:rsidR="00A80FB3" w:rsidRDefault="00A80FB3" w:rsidP="00880E32">
      <w:pPr>
        <w:ind w:firstLine="720"/>
        <w:rPr>
          <w:b/>
        </w:rPr>
      </w:pPr>
    </w:p>
    <w:p w14:paraId="728B2389" w14:textId="54EFFB32" w:rsidR="00880E32" w:rsidRPr="005851F2" w:rsidRDefault="00880E32" w:rsidP="00864986">
      <w:pPr>
        <w:ind w:left="720"/>
        <w:rPr>
          <w:b/>
        </w:rPr>
      </w:pPr>
      <w:r>
        <w:rPr>
          <w:b/>
        </w:rPr>
        <w:t>Please</w:t>
      </w:r>
      <w:r w:rsidR="008E3431">
        <w:rPr>
          <w:b/>
        </w:rPr>
        <w:t xml:space="preserve"> email</w:t>
      </w:r>
      <w:r>
        <w:rPr>
          <w:b/>
        </w:rPr>
        <w:t xml:space="preserve"> completed form to </w:t>
      </w:r>
      <w:r w:rsidR="00864986">
        <w:rPr>
          <w:b/>
        </w:rPr>
        <w:t xml:space="preserve">Samantha Allen at </w:t>
      </w:r>
      <w:r w:rsidR="00864986" w:rsidRPr="00864986">
        <w:rPr>
          <w:b/>
        </w:rPr>
        <w:t>SRAllen2@Hormel.com</w:t>
      </w:r>
    </w:p>
    <w:p w14:paraId="5EDF372E" w14:textId="53A5393E" w:rsidR="00880E32" w:rsidRDefault="00880E32" w:rsidP="00880E32"/>
    <w:p w14:paraId="3454B5A8" w14:textId="77777777" w:rsidR="00880E32" w:rsidRDefault="00880E32" w:rsidP="00880E32">
      <w:pPr>
        <w:jc w:val="center"/>
        <w:rPr>
          <w:b/>
        </w:rPr>
      </w:pPr>
    </w:p>
    <w:p w14:paraId="30C9AE9F" w14:textId="77777777" w:rsidR="00880E32" w:rsidRDefault="00880E32" w:rsidP="00880E32">
      <w:pPr>
        <w:jc w:val="center"/>
        <w:rPr>
          <w:b/>
        </w:rPr>
      </w:pPr>
    </w:p>
    <w:p w14:paraId="443CD344" w14:textId="77777777" w:rsidR="00880E32" w:rsidRPr="002E07B9" w:rsidRDefault="00880E32" w:rsidP="00880E32">
      <w:pPr>
        <w:jc w:val="center"/>
        <w:rPr>
          <w:b/>
        </w:rPr>
      </w:pPr>
    </w:p>
    <w:p w14:paraId="6C81B8CF" w14:textId="77777777" w:rsidR="00880E32" w:rsidRDefault="00880E32" w:rsidP="00880E32"/>
    <w:p w14:paraId="479BC6A0" w14:textId="77777777" w:rsidR="00880E32" w:rsidRPr="00A0070C" w:rsidRDefault="00880E32" w:rsidP="00880E32"/>
    <w:p w14:paraId="3E1FB17B" w14:textId="77777777" w:rsidR="0049789B" w:rsidRPr="00642386" w:rsidRDefault="0049789B" w:rsidP="00642386"/>
    <w:sectPr w:rsidR="0049789B" w:rsidRPr="00642386" w:rsidSect="0030634F">
      <w:footerReference w:type="default" r:id="rId13"/>
      <w:headerReference w:type="first" r:id="rId14"/>
      <w:pgSz w:w="12240" w:h="15840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2673D59" w14:textId="77777777" w:rsidR="007A5A58" w:rsidRDefault="007A5A58" w:rsidP="00880E32">
      <w:r>
        <w:separator/>
      </w:r>
    </w:p>
  </w:endnote>
  <w:endnote w:type="continuationSeparator" w:id="0">
    <w:p w14:paraId="584416D3" w14:textId="77777777" w:rsidR="007A5A58" w:rsidRDefault="007A5A58" w:rsidP="00880E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opperplate Gothic Light">
    <w:panose1 w:val="020E05070202060204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F8F9A63" w14:textId="77777777" w:rsidR="0058590D" w:rsidRDefault="006873E0" w:rsidP="00880E32">
    <w:pPr>
      <w:pStyle w:val="Footer"/>
    </w:pPr>
    <w:r>
      <w:rPr>
        <w:rStyle w:val="DocID"/>
      </w:rPr>
      <w:t>US.53043376.01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CF43856" w14:textId="77777777" w:rsidR="007A5A58" w:rsidRDefault="007A5A58" w:rsidP="00880E32">
      <w:r>
        <w:separator/>
      </w:r>
    </w:p>
  </w:footnote>
  <w:footnote w:type="continuationSeparator" w:id="0">
    <w:p w14:paraId="331FFFE0" w14:textId="77777777" w:rsidR="007A5A58" w:rsidRDefault="007A5A58" w:rsidP="00880E3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106F3E5" w14:textId="1A3E326F" w:rsidR="0030634F" w:rsidRDefault="0030634F">
    <w:pPr>
      <w:pStyle w:val="Header"/>
    </w:pPr>
    <w:r>
      <w:rPr>
        <w:noProof/>
      </w:rPr>
      <w:drawing>
        <wp:inline distT="0" distB="0" distL="0" distR="0" wp14:anchorId="5F219707" wp14:editId="26ABC50E">
          <wp:extent cx="1504950" cy="536010"/>
          <wp:effectExtent l="0" t="0" r="0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9784" cy="54841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62E49CC" w14:textId="77777777" w:rsidR="0030634F" w:rsidRPr="0030634F" w:rsidRDefault="0030634F" w:rsidP="0030634F">
    <w:pPr>
      <w:spacing w:line="240" w:lineRule="atLeast"/>
      <w:rPr>
        <w:rFonts w:asciiTheme="minorHAnsi" w:hAnsiTheme="minorHAnsi"/>
        <w:color w:val="000000"/>
        <w:sz w:val="22"/>
        <w:u w:val="single"/>
      </w:rPr>
    </w:pPr>
    <w:r w:rsidRPr="0030634F">
      <w:rPr>
        <w:rFonts w:asciiTheme="minorHAnsi" w:hAnsiTheme="minorHAnsi"/>
        <w:color w:val="000000"/>
        <w:sz w:val="22"/>
      </w:rPr>
      <w:t>__________________________________________________________________________________________________</w:t>
    </w:r>
    <w:r w:rsidRPr="0030634F">
      <w:rPr>
        <w:rFonts w:asciiTheme="minorHAnsi" w:hAnsiTheme="minorHAnsi"/>
        <w:color w:val="000000"/>
        <w:sz w:val="22"/>
      </w:rPr>
      <w:tab/>
    </w:r>
  </w:p>
  <w:p w14:paraId="08D1D89A" w14:textId="77777777" w:rsidR="0030634F" w:rsidRPr="0030634F" w:rsidRDefault="0030634F" w:rsidP="0030634F">
    <w:pPr>
      <w:spacing w:line="240" w:lineRule="atLeast"/>
      <w:rPr>
        <w:rFonts w:asciiTheme="minorHAnsi" w:hAnsiTheme="minorHAnsi"/>
        <w:color w:val="000000"/>
        <w:sz w:val="22"/>
      </w:rPr>
    </w:pPr>
    <w:r w:rsidRPr="0030634F">
      <w:rPr>
        <w:rFonts w:asciiTheme="minorHAnsi" w:hAnsiTheme="minorHAnsi"/>
        <w:i/>
        <w:color w:val="000000"/>
        <w:sz w:val="16"/>
      </w:rPr>
      <w:t>Quality Assurance</w:t>
    </w:r>
    <w:r w:rsidRPr="0030634F">
      <w:rPr>
        <w:rFonts w:asciiTheme="minorHAnsi" w:hAnsiTheme="minorHAnsi"/>
        <w:color w:val="000000"/>
        <w:sz w:val="22"/>
      </w:rPr>
      <w:tab/>
    </w:r>
    <w:r w:rsidRPr="0030634F">
      <w:rPr>
        <w:rFonts w:ascii="Helv" w:hAnsi="Helv"/>
        <w:color w:val="000000"/>
        <w:sz w:val="22"/>
      </w:rPr>
      <w:tab/>
    </w:r>
    <w:r w:rsidRPr="0030634F">
      <w:rPr>
        <w:rFonts w:ascii="Helv" w:hAnsi="Helv"/>
        <w:color w:val="000000"/>
        <w:sz w:val="22"/>
      </w:rPr>
      <w:tab/>
    </w:r>
    <w:r w:rsidRPr="0030634F">
      <w:rPr>
        <w:rFonts w:ascii="Helv" w:hAnsi="Helv"/>
        <w:color w:val="000000"/>
        <w:sz w:val="22"/>
      </w:rPr>
      <w:tab/>
    </w:r>
    <w:r w:rsidRPr="0030634F">
      <w:rPr>
        <w:rFonts w:ascii="Helv" w:hAnsi="Helv"/>
        <w:color w:val="000000"/>
        <w:sz w:val="22"/>
      </w:rPr>
      <w:tab/>
    </w:r>
    <w:r w:rsidRPr="0030634F">
      <w:rPr>
        <w:rFonts w:ascii="Helv" w:hAnsi="Helv"/>
        <w:color w:val="000000"/>
        <w:sz w:val="22"/>
      </w:rPr>
      <w:tab/>
    </w:r>
    <w:r w:rsidRPr="0030634F">
      <w:rPr>
        <w:rFonts w:ascii="Helv" w:hAnsi="Helv"/>
        <w:color w:val="000000"/>
        <w:sz w:val="22"/>
      </w:rPr>
      <w:tab/>
    </w:r>
    <w:r w:rsidRPr="0030634F">
      <w:rPr>
        <w:rFonts w:ascii="Helv" w:hAnsi="Helv"/>
        <w:color w:val="000000"/>
        <w:sz w:val="22"/>
      </w:rPr>
      <w:tab/>
      <w:t xml:space="preserve">                              </w:t>
    </w:r>
    <w:r w:rsidRPr="0030634F">
      <w:rPr>
        <w:rFonts w:asciiTheme="minorHAnsi" w:hAnsiTheme="minorHAnsi"/>
        <w:i/>
        <w:color w:val="000000"/>
        <w:sz w:val="16"/>
      </w:rPr>
      <w:t>Hormel Foods Corporate Services, LLC</w:t>
    </w:r>
  </w:p>
  <w:p w14:paraId="756F35FA" w14:textId="77777777" w:rsidR="0030634F" w:rsidRPr="0030634F" w:rsidRDefault="0030634F" w:rsidP="0030634F">
    <w:pPr>
      <w:spacing w:line="240" w:lineRule="atLeast"/>
      <w:ind w:left="720" w:firstLine="720"/>
      <w:rPr>
        <w:rFonts w:asciiTheme="minorHAnsi" w:hAnsiTheme="minorHAnsi"/>
        <w:i/>
        <w:color w:val="000000"/>
        <w:sz w:val="16"/>
      </w:rPr>
    </w:pPr>
    <w:r w:rsidRPr="0030634F">
      <w:rPr>
        <w:rFonts w:asciiTheme="minorHAnsi" w:hAnsiTheme="minorHAnsi"/>
        <w:i/>
        <w:color w:val="000000"/>
        <w:sz w:val="16"/>
      </w:rPr>
      <w:tab/>
    </w:r>
    <w:r w:rsidRPr="0030634F">
      <w:rPr>
        <w:rFonts w:asciiTheme="minorHAnsi" w:hAnsiTheme="minorHAnsi"/>
        <w:i/>
        <w:color w:val="000000"/>
        <w:sz w:val="16"/>
      </w:rPr>
      <w:tab/>
    </w:r>
    <w:r w:rsidRPr="0030634F">
      <w:rPr>
        <w:rFonts w:asciiTheme="minorHAnsi" w:hAnsiTheme="minorHAnsi"/>
        <w:i/>
        <w:color w:val="000000"/>
        <w:sz w:val="16"/>
      </w:rPr>
      <w:tab/>
    </w:r>
    <w:r w:rsidRPr="0030634F">
      <w:rPr>
        <w:rFonts w:asciiTheme="minorHAnsi" w:hAnsiTheme="minorHAnsi"/>
        <w:i/>
        <w:color w:val="000000"/>
        <w:sz w:val="16"/>
      </w:rPr>
      <w:tab/>
    </w:r>
    <w:r w:rsidRPr="0030634F">
      <w:rPr>
        <w:rFonts w:asciiTheme="minorHAnsi" w:hAnsiTheme="minorHAnsi"/>
        <w:i/>
        <w:color w:val="000000"/>
        <w:sz w:val="16"/>
      </w:rPr>
      <w:tab/>
    </w:r>
    <w:r w:rsidRPr="0030634F">
      <w:rPr>
        <w:rFonts w:asciiTheme="minorHAnsi" w:hAnsiTheme="minorHAnsi"/>
        <w:i/>
        <w:color w:val="000000"/>
        <w:sz w:val="16"/>
      </w:rPr>
      <w:tab/>
    </w:r>
    <w:r w:rsidRPr="0030634F">
      <w:rPr>
        <w:rFonts w:asciiTheme="minorHAnsi" w:hAnsiTheme="minorHAnsi"/>
        <w:i/>
        <w:color w:val="000000"/>
        <w:sz w:val="16"/>
      </w:rPr>
      <w:tab/>
      <w:t xml:space="preserve">                                                  1 Hormel Place</w:t>
    </w:r>
  </w:p>
  <w:p w14:paraId="3B301096" w14:textId="43018960" w:rsidR="0030634F" w:rsidRPr="0030634F" w:rsidRDefault="0030634F" w:rsidP="0030634F">
    <w:pPr>
      <w:spacing w:line="240" w:lineRule="atLeast"/>
      <w:rPr>
        <w:rFonts w:asciiTheme="minorHAnsi" w:hAnsiTheme="minorHAnsi"/>
        <w:i/>
        <w:color w:val="000000"/>
        <w:sz w:val="16"/>
      </w:rPr>
    </w:pPr>
    <w:r w:rsidRPr="0030634F">
      <w:rPr>
        <w:rFonts w:asciiTheme="minorHAnsi" w:hAnsiTheme="minorHAnsi"/>
        <w:i/>
        <w:color w:val="000000"/>
        <w:sz w:val="16"/>
      </w:rPr>
      <w:tab/>
    </w:r>
    <w:r w:rsidRPr="0030634F">
      <w:rPr>
        <w:rFonts w:asciiTheme="minorHAnsi" w:hAnsiTheme="minorHAnsi"/>
        <w:i/>
        <w:color w:val="000000"/>
        <w:sz w:val="16"/>
      </w:rPr>
      <w:tab/>
    </w:r>
    <w:r w:rsidRPr="0030634F">
      <w:rPr>
        <w:rFonts w:asciiTheme="minorHAnsi" w:hAnsiTheme="minorHAnsi"/>
        <w:i/>
        <w:color w:val="000000"/>
        <w:sz w:val="16"/>
      </w:rPr>
      <w:tab/>
    </w:r>
    <w:r w:rsidRPr="0030634F">
      <w:rPr>
        <w:rFonts w:asciiTheme="minorHAnsi" w:hAnsiTheme="minorHAnsi"/>
        <w:i/>
        <w:color w:val="000000"/>
        <w:sz w:val="16"/>
      </w:rPr>
      <w:tab/>
    </w:r>
    <w:r w:rsidRPr="0030634F">
      <w:rPr>
        <w:rFonts w:asciiTheme="minorHAnsi" w:hAnsiTheme="minorHAnsi"/>
        <w:i/>
        <w:color w:val="000000"/>
        <w:sz w:val="16"/>
      </w:rPr>
      <w:tab/>
    </w:r>
    <w:r w:rsidRPr="0030634F">
      <w:rPr>
        <w:rFonts w:asciiTheme="minorHAnsi" w:hAnsiTheme="minorHAnsi"/>
        <w:i/>
        <w:color w:val="000000"/>
        <w:sz w:val="16"/>
      </w:rPr>
      <w:tab/>
    </w:r>
    <w:r w:rsidRPr="0030634F">
      <w:rPr>
        <w:rFonts w:asciiTheme="minorHAnsi" w:hAnsiTheme="minorHAnsi"/>
        <w:i/>
        <w:color w:val="000000"/>
        <w:sz w:val="16"/>
      </w:rPr>
      <w:tab/>
    </w:r>
    <w:r w:rsidRPr="0030634F">
      <w:rPr>
        <w:rFonts w:asciiTheme="minorHAnsi" w:hAnsiTheme="minorHAnsi"/>
        <w:i/>
        <w:color w:val="000000"/>
        <w:sz w:val="16"/>
      </w:rPr>
      <w:tab/>
    </w:r>
    <w:r w:rsidRPr="0030634F">
      <w:rPr>
        <w:rFonts w:asciiTheme="minorHAnsi" w:hAnsiTheme="minorHAnsi"/>
        <w:i/>
        <w:color w:val="000000"/>
        <w:sz w:val="16"/>
      </w:rPr>
      <w:tab/>
      <w:t xml:space="preserve">                                                  Austin MN  55912-3680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C83A26"/>
    <w:multiLevelType w:val="hybridMultilevel"/>
    <w:tmpl w:val="DF660398"/>
    <w:lvl w:ilvl="0" w:tplc="375E6096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E372E6E"/>
    <w:multiLevelType w:val="multilevel"/>
    <w:tmpl w:val="17CAF18C"/>
    <w:lvl w:ilvl="0">
      <w:start w:val="1"/>
      <w:numFmt w:val="bullet"/>
      <w:pStyle w:val="FBDBulletsSgl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720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720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72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72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72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72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72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72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doNotValidateAgainstSchema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0E32"/>
    <w:rsid w:val="00057B78"/>
    <w:rsid w:val="001142E1"/>
    <w:rsid w:val="001351AC"/>
    <w:rsid w:val="00136D57"/>
    <w:rsid w:val="00163231"/>
    <w:rsid w:val="00196B6A"/>
    <w:rsid w:val="002546C5"/>
    <w:rsid w:val="0025766D"/>
    <w:rsid w:val="002778E0"/>
    <w:rsid w:val="00281D59"/>
    <w:rsid w:val="0029703C"/>
    <w:rsid w:val="002A3004"/>
    <w:rsid w:val="002A33F5"/>
    <w:rsid w:val="002B5A70"/>
    <w:rsid w:val="002C4368"/>
    <w:rsid w:val="0030634F"/>
    <w:rsid w:val="003174BA"/>
    <w:rsid w:val="003405CB"/>
    <w:rsid w:val="00384BE3"/>
    <w:rsid w:val="003C6679"/>
    <w:rsid w:val="003E5A3E"/>
    <w:rsid w:val="00414467"/>
    <w:rsid w:val="00483958"/>
    <w:rsid w:val="00493737"/>
    <w:rsid w:val="0049789B"/>
    <w:rsid w:val="004D73EB"/>
    <w:rsid w:val="004E36DB"/>
    <w:rsid w:val="004F35CE"/>
    <w:rsid w:val="005330B4"/>
    <w:rsid w:val="005E0E50"/>
    <w:rsid w:val="005E2193"/>
    <w:rsid w:val="00642386"/>
    <w:rsid w:val="006873E0"/>
    <w:rsid w:val="007130CD"/>
    <w:rsid w:val="00746EE1"/>
    <w:rsid w:val="007A5A58"/>
    <w:rsid w:val="007A6A82"/>
    <w:rsid w:val="007A7C1B"/>
    <w:rsid w:val="00814AE0"/>
    <w:rsid w:val="00825358"/>
    <w:rsid w:val="0085064F"/>
    <w:rsid w:val="0085192D"/>
    <w:rsid w:val="00864986"/>
    <w:rsid w:val="008737DA"/>
    <w:rsid w:val="00874C03"/>
    <w:rsid w:val="00880E32"/>
    <w:rsid w:val="008B0984"/>
    <w:rsid w:val="008B6967"/>
    <w:rsid w:val="008C1788"/>
    <w:rsid w:val="008C3872"/>
    <w:rsid w:val="008E3431"/>
    <w:rsid w:val="008F5E77"/>
    <w:rsid w:val="009042E6"/>
    <w:rsid w:val="00904587"/>
    <w:rsid w:val="00967099"/>
    <w:rsid w:val="009844FD"/>
    <w:rsid w:val="009D5617"/>
    <w:rsid w:val="009E3E18"/>
    <w:rsid w:val="00A35E8A"/>
    <w:rsid w:val="00A51ACB"/>
    <w:rsid w:val="00A56F65"/>
    <w:rsid w:val="00A80FB3"/>
    <w:rsid w:val="00A964FD"/>
    <w:rsid w:val="00AD54F9"/>
    <w:rsid w:val="00B47318"/>
    <w:rsid w:val="00BC4F0D"/>
    <w:rsid w:val="00C35524"/>
    <w:rsid w:val="00C978EF"/>
    <w:rsid w:val="00CE1EE4"/>
    <w:rsid w:val="00D42154"/>
    <w:rsid w:val="00D53B6F"/>
    <w:rsid w:val="00D6488D"/>
    <w:rsid w:val="00D94214"/>
    <w:rsid w:val="00E65145"/>
    <w:rsid w:val="00EE70DE"/>
    <w:rsid w:val="00F00959"/>
    <w:rsid w:val="00F05D4A"/>
    <w:rsid w:val="00F06103"/>
    <w:rsid w:val="00F3681A"/>
    <w:rsid w:val="00F51224"/>
    <w:rsid w:val="00F834F5"/>
    <w:rsid w:val="00FE50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5C7B1C5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80E32"/>
    <w:pPr>
      <w:spacing w:after="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4F35CE"/>
    <w:pPr>
      <w:keepNext/>
      <w:keepLines/>
      <w:spacing w:before="480" w:line="276" w:lineRule="auto"/>
      <w:outlineLvl w:val="0"/>
    </w:pPr>
    <w:rPr>
      <w:rFonts w:ascii="Times New Roman Bold" w:eastAsiaTheme="majorEastAsia" w:hAnsi="Times New Roman Bold" w:cstheme="majorBidi"/>
      <w:b/>
      <w:bCs/>
      <w:color w:val="000000" w:themeColor="text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F35CE"/>
    <w:pPr>
      <w:keepNext/>
      <w:keepLines/>
      <w:spacing w:before="200" w:line="276" w:lineRule="auto"/>
      <w:outlineLvl w:val="1"/>
    </w:pPr>
    <w:rPr>
      <w:rFonts w:ascii="Times New Roman Bold" w:eastAsiaTheme="majorEastAsia" w:hAnsi="Times New Roman Bold" w:cstheme="majorBidi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F35CE"/>
    <w:pPr>
      <w:keepNext/>
      <w:keepLines/>
      <w:spacing w:before="200" w:line="276" w:lineRule="auto"/>
      <w:outlineLvl w:val="2"/>
    </w:pPr>
    <w:rPr>
      <w:rFonts w:eastAsiaTheme="majorEastAsia" w:cstheme="majorBidi"/>
      <w:b/>
      <w:bCs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B0984"/>
    <w:pPr>
      <w:keepNext/>
      <w:keepLines/>
      <w:spacing w:after="240" w:line="276" w:lineRule="auto"/>
      <w:outlineLvl w:val="3"/>
    </w:pPr>
    <w:rPr>
      <w:rFonts w:eastAsiaTheme="majorEastAsia" w:cstheme="majorBidi"/>
      <w:b/>
      <w:bCs/>
      <w:i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B0984"/>
    <w:pPr>
      <w:keepNext/>
      <w:keepLines/>
      <w:spacing w:before="200" w:line="276" w:lineRule="auto"/>
      <w:outlineLvl w:val="4"/>
    </w:pPr>
    <w:rPr>
      <w:rFonts w:eastAsiaTheme="majorEastAsia" w:cstheme="majorBidi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B0984"/>
    <w:pPr>
      <w:keepNext/>
      <w:keepLines/>
      <w:spacing w:before="200" w:line="276" w:lineRule="auto"/>
      <w:outlineLvl w:val="5"/>
    </w:pPr>
    <w:rPr>
      <w:rFonts w:eastAsiaTheme="majorEastAsia" w:cstheme="majorBidi"/>
      <w:i/>
      <w:iCs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B0984"/>
    <w:pPr>
      <w:keepNext/>
      <w:keepLines/>
      <w:spacing w:before="200" w:line="276" w:lineRule="auto"/>
      <w:outlineLvl w:val="6"/>
    </w:pPr>
    <w:rPr>
      <w:rFonts w:eastAsiaTheme="majorEastAsia" w:cstheme="majorBidi"/>
      <w:i/>
      <w:iCs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B0984"/>
    <w:pPr>
      <w:keepNext/>
      <w:keepLines/>
      <w:spacing w:before="200" w:line="276" w:lineRule="auto"/>
      <w:outlineLvl w:val="7"/>
    </w:pPr>
    <w:rPr>
      <w:rFonts w:eastAsiaTheme="majorEastAsia" w:cstheme="majorBidi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B0984"/>
    <w:pPr>
      <w:keepNext/>
      <w:keepLines/>
      <w:spacing w:before="200" w:line="276" w:lineRule="auto"/>
      <w:outlineLvl w:val="8"/>
    </w:pPr>
    <w:rPr>
      <w:rFonts w:eastAsiaTheme="majorEastAsia" w:cstheme="majorBidi"/>
      <w:i/>
      <w:iCs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F35CE"/>
    <w:rPr>
      <w:rFonts w:ascii="Times New Roman Bold" w:eastAsiaTheme="majorEastAsia" w:hAnsi="Times New Roman Bold" w:cstheme="majorBidi"/>
      <w:b/>
      <w:bCs/>
      <w:color w:val="000000" w:themeColor="text1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F35CE"/>
    <w:rPr>
      <w:rFonts w:ascii="Times New Roman Bold" w:eastAsiaTheme="majorEastAsia" w:hAnsi="Times New Roman Bold" w:cstheme="majorBidi"/>
      <w:b/>
      <w:bCs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F35CE"/>
    <w:rPr>
      <w:rFonts w:ascii="Times New Roman" w:eastAsiaTheme="majorEastAsia" w:hAnsi="Times New Roman" w:cstheme="majorBidi"/>
      <w:b/>
      <w:bCs/>
      <w:sz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B0984"/>
    <w:rPr>
      <w:rFonts w:ascii="Times New Roman" w:eastAsiaTheme="majorEastAsia" w:hAnsi="Times New Roman" w:cstheme="majorBidi"/>
      <w:b/>
      <w:bCs/>
      <w:i/>
      <w:iCs/>
      <w:sz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B0984"/>
    <w:rPr>
      <w:rFonts w:ascii="Times New Roman" w:eastAsiaTheme="majorEastAsia" w:hAnsi="Times New Roman" w:cstheme="majorBidi"/>
      <w:sz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B0984"/>
    <w:rPr>
      <w:rFonts w:ascii="Times New Roman" w:eastAsiaTheme="majorEastAsia" w:hAnsi="Times New Roman" w:cstheme="majorBidi"/>
      <w:i/>
      <w:iCs/>
      <w:sz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B0984"/>
    <w:rPr>
      <w:rFonts w:ascii="Times New Roman" w:eastAsiaTheme="majorEastAsia" w:hAnsi="Times New Roman" w:cstheme="majorBidi"/>
      <w:i/>
      <w:iCs/>
      <w:sz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B0984"/>
    <w:rPr>
      <w:rFonts w:ascii="Times New Roman" w:eastAsiaTheme="majorEastAsia" w:hAnsi="Times New Roman" w:cstheme="majorBidi"/>
      <w:sz w:val="24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B0984"/>
    <w:rPr>
      <w:rFonts w:ascii="Times New Roman" w:eastAsiaTheme="majorEastAsia" w:hAnsi="Times New Roman" w:cstheme="majorBidi"/>
      <w:i/>
      <w:iCs/>
      <w:sz w:val="24"/>
      <w:szCs w:val="20"/>
    </w:rPr>
  </w:style>
  <w:style w:type="paragraph" w:customStyle="1" w:styleId="FBDBodyTextDbl">
    <w:name w:val="FBD Body Text Dbl"/>
    <w:basedOn w:val="Normal"/>
    <w:qFormat/>
    <w:rsid w:val="00AD54F9"/>
    <w:pPr>
      <w:spacing w:after="240" w:line="480" w:lineRule="auto"/>
    </w:pPr>
    <w:rPr>
      <w:rFonts w:eastAsia="Copperplate Gothic Light" w:cs="Times New Roman"/>
    </w:rPr>
  </w:style>
  <w:style w:type="paragraph" w:customStyle="1" w:styleId="FBDBodyTextIndentDouble">
    <w:name w:val="FBD Body Text Indent Double"/>
    <w:basedOn w:val="Normal"/>
    <w:qFormat/>
    <w:rsid w:val="00AD54F9"/>
    <w:pPr>
      <w:spacing w:after="240" w:line="480" w:lineRule="auto"/>
      <w:ind w:firstLine="1440"/>
    </w:pPr>
    <w:rPr>
      <w:rFonts w:eastAsia="Copperplate Gothic Light" w:cs="Times New Roman"/>
    </w:rPr>
  </w:style>
  <w:style w:type="paragraph" w:customStyle="1" w:styleId="FBDBodyTextIndentSgl">
    <w:name w:val="FBD Body Text Indent Sgl"/>
    <w:basedOn w:val="Normal"/>
    <w:qFormat/>
    <w:rsid w:val="00AD54F9"/>
    <w:pPr>
      <w:spacing w:after="240"/>
      <w:ind w:firstLine="1440"/>
    </w:pPr>
    <w:rPr>
      <w:rFonts w:eastAsia="Copperplate Gothic Light" w:cs="Times New Roman"/>
    </w:rPr>
  </w:style>
  <w:style w:type="paragraph" w:customStyle="1" w:styleId="FBDBodyTextSgl">
    <w:name w:val="FBD Body Text Sgl"/>
    <w:basedOn w:val="Normal"/>
    <w:qFormat/>
    <w:rsid w:val="00AD54F9"/>
    <w:pPr>
      <w:spacing w:after="240"/>
    </w:pPr>
    <w:rPr>
      <w:rFonts w:eastAsia="Copperplate Gothic Light" w:cs="Times New Roman"/>
    </w:rPr>
  </w:style>
  <w:style w:type="paragraph" w:customStyle="1" w:styleId="FBDBodyTextLetter">
    <w:name w:val="FBD Body Text Letter"/>
    <w:basedOn w:val="FBDBodyTextSgl"/>
    <w:rsid w:val="00AD54F9"/>
  </w:style>
  <w:style w:type="paragraph" w:customStyle="1" w:styleId="FBDBulletsSgl">
    <w:name w:val="FBD Bullets Sgl"/>
    <w:basedOn w:val="Normal"/>
    <w:qFormat/>
    <w:rsid w:val="00AD54F9"/>
    <w:pPr>
      <w:numPr>
        <w:numId w:val="1"/>
      </w:numPr>
      <w:tabs>
        <w:tab w:val="left" w:pos="720"/>
      </w:tabs>
      <w:spacing w:after="240"/>
      <w:outlineLvl w:val="0"/>
    </w:pPr>
    <w:rPr>
      <w:rFonts w:eastAsia="Copperplate Gothic Light" w:cs="Times New Roman"/>
    </w:rPr>
  </w:style>
  <w:style w:type="paragraph" w:customStyle="1" w:styleId="FBDHeading1">
    <w:name w:val="FBD Heading 1"/>
    <w:basedOn w:val="Normal"/>
    <w:next w:val="Normal"/>
    <w:qFormat/>
    <w:rsid w:val="00AD54F9"/>
    <w:pPr>
      <w:keepNext/>
      <w:keepLines/>
      <w:spacing w:after="240"/>
      <w:jc w:val="center"/>
      <w:outlineLvl w:val="0"/>
    </w:pPr>
    <w:rPr>
      <w:rFonts w:eastAsia="Copperplate Gothic Light" w:cs="Times New Roman"/>
      <w:b/>
    </w:rPr>
  </w:style>
  <w:style w:type="paragraph" w:customStyle="1" w:styleId="FBDHeading2">
    <w:name w:val="FBD Heading 2"/>
    <w:basedOn w:val="Normal"/>
    <w:next w:val="Normal"/>
    <w:qFormat/>
    <w:rsid w:val="00AD54F9"/>
    <w:pPr>
      <w:keepNext/>
      <w:keepLines/>
      <w:spacing w:after="240"/>
      <w:outlineLvl w:val="1"/>
    </w:pPr>
    <w:rPr>
      <w:rFonts w:eastAsia="Copperplate Gothic Light" w:cs="Times New Roman"/>
      <w:b/>
    </w:rPr>
  </w:style>
  <w:style w:type="paragraph" w:customStyle="1" w:styleId="FBDHeading3">
    <w:name w:val="FBD Heading 3"/>
    <w:basedOn w:val="Normal"/>
    <w:next w:val="Normal"/>
    <w:qFormat/>
    <w:rsid w:val="00AD54F9"/>
    <w:pPr>
      <w:keepNext/>
      <w:keepLines/>
      <w:spacing w:after="240"/>
      <w:jc w:val="center"/>
    </w:pPr>
    <w:rPr>
      <w:rFonts w:eastAsia="Copperplate Gothic Light" w:cs="Times New Roman"/>
      <w:u w:val="single"/>
    </w:rPr>
  </w:style>
  <w:style w:type="paragraph" w:customStyle="1" w:styleId="FBDHeading4">
    <w:name w:val="FBD Heading 4"/>
    <w:basedOn w:val="Normal"/>
    <w:next w:val="Normal"/>
    <w:qFormat/>
    <w:rsid w:val="00AD54F9"/>
    <w:pPr>
      <w:keepNext/>
      <w:keepLines/>
      <w:spacing w:after="240"/>
      <w:outlineLvl w:val="3"/>
    </w:pPr>
    <w:rPr>
      <w:rFonts w:eastAsia="Copperplate Gothic Light" w:cs="Times New Roman"/>
      <w:u w:val="single"/>
    </w:rPr>
  </w:style>
  <w:style w:type="paragraph" w:customStyle="1" w:styleId="FBDQuote">
    <w:name w:val="FBD Quote"/>
    <w:basedOn w:val="Normal"/>
    <w:next w:val="Normal"/>
    <w:qFormat/>
    <w:rsid w:val="00AD54F9"/>
    <w:pPr>
      <w:spacing w:after="240"/>
      <w:ind w:left="1440" w:right="1440"/>
    </w:pPr>
    <w:rPr>
      <w:rFonts w:eastAsia="Copperplate Gothic Light" w:cs="Times New Roman"/>
    </w:rPr>
  </w:style>
  <w:style w:type="paragraph" w:customStyle="1" w:styleId="FBDSignLine">
    <w:name w:val="FBD Sign Line"/>
    <w:basedOn w:val="Normal"/>
    <w:qFormat/>
    <w:rsid w:val="00AD54F9"/>
    <w:pPr>
      <w:keepNext/>
      <w:keepLines/>
      <w:widowControl w:val="0"/>
      <w:tabs>
        <w:tab w:val="left" w:pos="5126"/>
        <w:tab w:val="right" w:pos="9360"/>
      </w:tabs>
      <w:ind w:left="4320"/>
    </w:pPr>
    <w:rPr>
      <w:rFonts w:eastAsia="Copperplate Gothic Light" w:cs="Times New Roman"/>
    </w:rPr>
  </w:style>
  <w:style w:type="paragraph" w:customStyle="1" w:styleId="FBDTitle">
    <w:name w:val="FBD Title"/>
    <w:basedOn w:val="Normal"/>
    <w:next w:val="Normal"/>
    <w:qFormat/>
    <w:rsid w:val="00AD54F9"/>
    <w:pPr>
      <w:keepNext/>
      <w:spacing w:after="240"/>
      <w:jc w:val="center"/>
    </w:pPr>
    <w:rPr>
      <w:rFonts w:eastAsia="Copperplate Gothic Light" w:cs="Times New Roman"/>
      <w:b/>
      <w:u w:val="single"/>
    </w:rPr>
  </w:style>
  <w:style w:type="paragraph" w:styleId="TOCHeading">
    <w:name w:val="TOC Heading"/>
    <w:basedOn w:val="Heading1"/>
    <w:next w:val="Normal"/>
    <w:uiPriority w:val="39"/>
    <w:unhideWhenUsed/>
    <w:qFormat/>
    <w:rsid w:val="00FE502C"/>
    <w:pPr>
      <w:spacing w:line="240" w:lineRule="auto"/>
      <w:outlineLvl w:val="9"/>
    </w:pPr>
    <w:rPr>
      <w:rFonts w:asciiTheme="majorHAnsi" w:hAnsiTheme="majorHAnsi"/>
      <w:color w:val="auto"/>
    </w:rPr>
  </w:style>
  <w:style w:type="paragraph" w:styleId="Header">
    <w:name w:val="header"/>
    <w:basedOn w:val="Normal"/>
    <w:link w:val="HeaderChar"/>
    <w:uiPriority w:val="99"/>
    <w:unhideWhenUsed/>
    <w:rsid w:val="00880E3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80E32"/>
    <w:rPr>
      <w:rFonts w:ascii="Times New Roman" w:hAnsi="Times New Roman"/>
      <w:sz w:val="24"/>
    </w:rPr>
  </w:style>
  <w:style w:type="paragraph" w:styleId="Footer">
    <w:name w:val="footer"/>
    <w:basedOn w:val="Normal"/>
    <w:link w:val="FooterChar"/>
    <w:uiPriority w:val="99"/>
    <w:unhideWhenUsed/>
    <w:rsid w:val="00880E3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80E32"/>
    <w:rPr>
      <w:rFonts w:ascii="Times New Roman" w:hAnsi="Times New Roman"/>
      <w:sz w:val="24"/>
    </w:rPr>
  </w:style>
  <w:style w:type="paragraph" w:styleId="ListParagraph">
    <w:name w:val="List Paragraph"/>
    <w:basedOn w:val="Normal"/>
    <w:uiPriority w:val="34"/>
    <w:qFormat/>
    <w:rsid w:val="00880E32"/>
    <w:pPr>
      <w:ind w:left="720"/>
      <w:contextualSpacing/>
    </w:pPr>
  </w:style>
  <w:style w:type="table" w:styleId="TableGrid">
    <w:name w:val="Table Grid"/>
    <w:basedOn w:val="TableNormal"/>
    <w:uiPriority w:val="59"/>
    <w:rsid w:val="00880E32"/>
    <w:pPr>
      <w:spacing w:after="0" w:line="240" w:lineRule="auto"/>
    </w:pPr>
    <w:rPr>
      <w:rFonts w:ascii="Times New Roman" w:hAnsi="Times New Roman"/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DeltaViewInsertion">
    <w:name w:val="DeltaView Insertion"/>
    <w:uiPriority w:val="99"/>
    <w:rsid w:val="00880E32"/>
    <w:rPr>
      <w:color w:val="0000FF"/>
      <w:u w:val="double"/>
    </w:rPr>
  </w:style>
  <w:style w:type="character" w:customStyle="1" w:styleId="DeltaViewMoveDestination">
    <w:name w:val="DeltaView Move Destination"/>
    <w:uiPriority w:val="99"/>
    <w:rsid w:val="00880E32"/>
    <w:rPr>
      <w:color w:val="00C000"/>
      <w:u w:val="double"/>
    </w:rPr>
  </w:style>
  <w:style w:type="character" w:customStyle="1" w:styleId="DocID">
    <w:name w:val="DocID"/>
    <w:basedOn w:val="DefaultParagraphFont"/>
    <w:rsid w:val="00880E32"/>
    <w:rPr>
      <w:rFonts w:ascii="Times New Roman" w:hAnsi="Times New Roman" w:cs="Times New Roman"/>
      <w:b w:val="0"/>
      <w:i w:val="0"/>
      <w:vanish w:val="0"/>
      <w:color w:val="000000"/>
      <w:sz w:val="16"/>
      <w:u w:val="non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E343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3431"/>
    <w:rPr>
      <w:rFonts w:ascii="Tahoma" w:hAnsi="Tahoma" w:cs="Tahoma"/>
      <w:sz w:val="16"/>
      <w:szCs w:val="16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163231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63231"/>
    <w:rPr>
      <w:rFonts w:ascii="Times New Roman" w:hAnsi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163231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unhideWhenUsed/>
    <w:rsid w:val="0016323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6323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63231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6323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63231"/>
    <w:rPr>
      <w:rFonts w:ascii="Times New Roman" w:hAnsi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EFB408E-C592-4019-8908-5A761F043F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601</Words>
  <Characters>3431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4024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2020-09-28T17:25:00Z</dcterms:created>
  <dcterms:modified xsi:type="dcterms:W3CDTF">2020-09-28T17:25:00Z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ID">
    <vt:lpwstr>US.53043376.01</vt:lpwstr>
  </property>
</Properties>
</file>